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BCFC7" w14:textId="77777777" w:rsidR="00D33EB4" w:rsidRDefault="00D33EB4">
      <w:pPr>
        <w:rPr>
          <w:vanish/>
        </w:rPr>
      </w:pPr>
    </w:p>
    <w:tbl>
      <w:tblPr>
        <w:tblStyle w:val="documentskn-mli8parentContainer"/>
        <w:tblW w:w="0" w:type="auto"/>
        <w:tblCellSpacing w:w="0" w:type="dxa"/>
        <w:tblLayout w:type="fixed"/>
        <w:tblCellMar>
          <w:left w:w="0" w:type="dxa"/>
          <w:right w:w="0" w:type="dxa"/>
        </w:tblCellMar>
        <w:tblLook w:val="05E0" w:firstRow="1" w:lastRow="1" w:firstColumn="1" w:lastColumn="1" w:noHBand="0" w:noVBand="1"/>
      </w:tblPr>
      <w:tblGrid>
        <w:gridCol w:w="4640"/>
        <w:gridCol w:w="500"/>
        <w:gridCol w:w="6266"/>
        <w:gridCol w:w="500"/>
      </w:tblGrid>
      <w:tr w:rsidR="00D33EB4" w14:paraId="6DCB84D2" w14:textId="77777777">
        <w:trPr>
          <w:trHeight w:val="15798"/>
          <w:tblCellSpacing w:w="0" w:type="dxa"/>
        </w:trPr>
        <w:tc>
          <w:tcPr>
            <w:tcW w:w="4640" w:type="dxa"/>
            <w:shd w:val="clear" w:color="auto" w:fill="CCE5E7"/>
            <w:tcMar>
              <w:top w:w="500" w:type="dxa"/>
              <w:left w:w="0" w:type="dxa"/>
              <w:bottom w:w="500" w:type="dxa"/>
              <w:right w:w="0" w:type="dxa"/>
            </w:tcMar>
            <w:hideMark/>
          </w:tcPr>
          <w:p w14:paraId="481EBCD1" w14:textId="23CB2EAA" w:rsidR="00D33EB4" w:rsidRDefault="0067711A">
            <w:pPr>
              <w:spacing w:line="2040" w:lineRule="atLeast"/>
            </w:pPr>
            <w:r>
              <w:rPr>
                <w:noProof/>
              </w:rPr>
              <mc:AlternateContent>
                <mc:Choice Requires="wps">
                  <w:drawing>
                    <wp:anchor distT="0" distB="0" distL="114300" distR="114300" simplePos="0" relativeHeight="251658240" behindDoc="0" locked="0" layoutInCell="0" allowOverlap="1" wp14:anchorId="0056C926" wp14:editId="7C30EB69">
                      <wp:simplePos x="0" y="0"/>
                      <wp:positionH relativeFrom="page">
                        <wp:posOffset>0</wp:posOffset>
                      </wp:positionH>
                      <wp:positionV relativeFrom="page">
                        <wp:posOffset>-336177</wp:posOffset>
                      </wp:positionV>
                      <wp:extent cx="7560310" cy="12954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95400"/>
                              </a:xfrm>
                              <a:prstGeom prst="rect">
                                <a:avLst/>
                              </a:prstGeom>
                              <a:solidFill>
                                <a:srgbClr val="FFFFFF">
                                  <a:alpha val="0"/>
                                </a:srgbClr>
                              </a:solidFill>
                              <a:ln w="9525">
                                <a:solidFill>
                                  <a:srgbClr val="FFFFFF"/>
                                </a:solidFill>
                                <a:miter lim="800000"/>
                                <a:headEnd/>
                                <a:tailEnd/>
                              </a:ln>
                            </wps:spPr>
                            <wps:txbx>
                              <w:txbxContent>
                                <w:tbl>
                                  <w:tblPr>
                                    <w:tblStyle w:val="documentskn-mli8topsection"/>
                                    <w:tblW w:w="5000" w:type="pct"/>
                                    <w:tblCellSpacing w:w="0" w:type="dxa"/>
                                    <w:tblCellMar>
                                      <w:left w:w="0" w:type="dxa"/>
                                      <w:right w:w="0" w:type="dxa"/>
                                    </w:tblCellMar>
                                    <w:tblLook w:val="05E0" w:firstRow="1" w:lastRow="1" w:firstColumn="1" w:lastColumn="1" w:noHBand="0" w:noVBand="1"/>
                                  </w:tblPr>
                                  <w:tblGrid>
                                    <w:gridCol w:w="11907"/>
                                  </w:tblGrid>
                                  <w:tr w:rsidR="00D33EB4" w14:paraId="57A503CB" w14:textId="77777777">
                                    <w:trPr>
                                      <w:tblCellSpacing w:w="0" w:type="dxa"/>
                                    </w:trPr>
                                    <w:tc>
                                      <w:tcPr>
                                        <w:tcW w:w="4640" w:type="dxa"/>
                                        <w:tcBorders>
                                          <w:bottom w:val="single" w:sz="8" w:space="0" w:color="4A4A4A"/>
                                        </w:tcBorders>
                                        <w:shd w:val="clear" w:color="auto" w:fill="4A4A4A"/>
                                        <w:tcMar>
                                          <w:top w:w="500" w:type="dxa"/>
                                          <w:left w:w="0" w:type="dxa"/>
                                          <w:bottom w:w="500" w:type="dxa"/>
                                          <w:right w:w="0" w:type="dxa"/>
                                        </w:tcMar>
                                        <w:vAlign w:val="center"/>
                                        <w:hideMark/>
                                      </w:tcPr>
                                      <w:p w14:paraId="0FF57C0F" w14:textId="77777777" w:rsidR="00D33EB4" w:rsidRDefault="0067711A">
                                        <w:pPr>
                                          <w:pStyle w:val="documentskn-mli8name"/>
                                          <w:spacing w:after="240" w:line="800" w:lineRule="exact"/>
                                          <w:ind w:left="500"/>
                                          <w:rPr>
                                            <w:rStyle w:val="documentskn-mli8topsectiontop-box"/>
                                            <w:rFonts w:ascii="Palatino Linotype" w:eastAsia="Palatino Linotype" w:hAnsi="Palatino Linotype" w:cs="Palatino Linotype"/>
                                            <w:shd w:val="clear" w:color="auto" w:fill="auto"/>
                                          </w:rPr>
                                        </w:pPr>
                                        <w:r>
                                          <w:rPr>
                                            <w:rStyle w:val="span"/>
                                            <w:rFonts w:ascii="Palatino Linotype" w:eastAsia="Palatino Linotype" w:hAnsi="Palatino Linotype" w:cs="Palatino Linotype"/>
                                          </w:rPr>
                                          <w:t>Kiera</w:t>
                                        </w:r>
                                        <w:r>
                                          <w:rPr>
                                            <w:rStyle w:val="documentskn-mli8topsectiontop-box"/>
                                            <w:rFonts w:ascii="Palatino Linotype" w:eastAsia="Palatino Linotype" w:hAnsi="Palatino Linotype" w:cs="Palatino Linotype"/>
                                            <w:shd w:val="clear" w:color="auto" w:fill="auto"/>
                                          </w:rPr>
                                          <w:t xml:space="preserve"> </w:t>
                                        </w:r>
                                        <w:r>
                                          <w:rPr>
                                            <w:rStyle w:val="span"/>
                                            <w:rFonts w:ascii="Palatino Linotype" w:eastAsia="Palatino Linotype" w:hAnsi="Palatino Linotype" w:cs="Palatino Linotype"/>
                                          </w:rPr>
                                          <w:t>Gibson</w:t>
                                        </w:r>
                                      </w:p>
                                    </w:tc>
                                  </w:tr>
                                </w:tbl>
                                <w:p w14:paraId="708F735C" w14:textId="77777777" w:rsidR="00D33EB4" w:rsidRDefault="00D33E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C926" id="Rectangle 2" o:spid="_x0000_s1026" style="position:absolute;margin-left:0;margin-top:-26.45pt;width:595.3pt;height:1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" o:allowincell="f" strokecolor="white">
                      <v:fill opacity="0"/>
                      <v:path arrowok="t"/>
                      <v:textbox inset="0,0,0,0">
                        <w:txbxContent>
                          <w:tbl>
                            <w:tblPr>
                              <w:tblStyle w:val="documentskn-mli8topsection"/>
                              <w:tblW w:w="5000" w:type="pct"/>
                              <w:tblCellSpacing w:w="0" w:type="dxa"/>
                              <w:tblCellMar>
                                <w:left w:w="0" w:type="dxa"/>
                                <w:right w:w="0" w:type="dxa"/>
                              </w:tblCellMar>
                              <w:tblLook w:val="05E0" w:firstRow="1" w:lastRow="1" w:firstColumn="1" w:lastColumn="1" w:noHBand="0" w:noVBand="1"/>
                            </w:tblPr>
                            <w:tblGrid>
                              <w:gridCol w:w="11907"/>
                            </w:tblGrid>
                            <w:tr w:rsidR="00D33EB4" w14:paraId="57A503CB" w14:textId="77777777">
                              <w:trPr>
                                <w:tblCellSpacing w:w="0" w:type="dxa"/>
                              </w:trPr>
                              <w:tc>
                                <w:tcPr>
                                  <w:tcW w:w="4640" w:type="dxa"/>
                                  <w:tcBorders>
                                    <w:bottom w:val="single" w:sz="8" w:space="0" w:color="4A4A4A"/>
                                  </w:tcBorders>
                                  <w:shd w:val="clear" w:color="auto" w:fill="4A4A4A"/>
                                  <w:tcMar>
                                    <w:top w:w="500" w:type="dxa"/>
                                    <w:left w:w="0" w:type="dxa"/>
                                    <w:bottom w:w="500" w:type="dxa"/>
                                    <w:right w:w="0" w:type="dxa"/>
                                  </w:tcMar>
                                  <w:vAlign w:val="center"/>
                                  <w:hideMark/>
                                </w:tcPr>
                                <w:p w14:paraId="0FF57C0F" w14:textId="77777777" w:rsidR="00D33EB4" w:rsidRDefault="0067711A">
                                  <w:pPr>
                                    <w:pStyle w:val="documentskn-mli8name"/>
                                    <w:spacing w:after="240" w:line="800" w:lineRule="exact"/>
                                    <w:ind w:left="500"/>
                                    <w:rPr>
                                      <w:rStyle w:val="documentskn-mli8topsectiontop-box"/>
                                      <w:rFonts w:ascii="Palatino Linotype" w:eastAsia="Palatino Linotype" w:hAnsi="Palatino Linotype" w:cs="Palatino Linotype"/>
                                      <w:shd w:val="clear" w:color="auto" w:fill="auto"/>
                                    </w:rPr>
                                  </w:pPr>
                                  <w:r>
                                    <w:rPr>
                                      <w:rStyle w:val="span"/>
                                      <w:rFonts w:ascii="Palatino Linotype" w:eastAsia="Palatino Linotype" w:hAnsi="Palatino Linotype" w:cs="Palatino Linotype"/>
                                    </w:rPr>
                                    <w:t>Kiera</w:t>
                                  </w:r>
                                  <w:r>
                                    <w:rPr>
                                      <w:rStyle w:val="documentskn-mli8topsectiontop-box"/>
                                      <w:rFonts w:ascii="Palatino Linotype" w:eastAsia="Palatino Linotype" w:hAnsi="Palatino Linotype" w:cs="Palatino Linotype"/>
                                      <w:shd w:val="clear" w:color="auto" w:fill="auto"/>
                                    </w:rPr>
                                    <w:t xml:space="preserve"> </w:t>
                                  </w:r>
                                  <w:r>
                                    <w:rPr>
                                      <w:rStyle w:val="span"/>
                                      <w:rFonts w:ascii="Palatino Linotype" w:eastAsia="Palatino Linotype" w:hAnsi="Palatino Linotype" w:cs="Palatino Linotype"/>
                                    </w:rPr>
                                    <w:t>Gibson</w:t>
                                  </w:r>
                                </w:p>
                              </w:tc>
                            </w:tr>
                          </w:tbl>
                          <w:p w14:paraId="708F735C" w14:textId="77777777" w:rsidR="00D33EB4" w:rsidRDefault="00D33EB4"/>
                        </w:txbxContent>
                      </v:textbox>
                      <w10:wrap anchorx="page" anchory="page"/>
                    </v:rect>
                  </w:pict>
                </mc:Fallback>
              </mc:AlternateContent>
            </w:r>
          </w:p>
          <w:p w14:paraId="5E3E6841" w14:textId="1CC745BD" w:rsidR="00D33EB4" w:rsidRDefault="0067711A">
            <w:pPr>
              <w:spacing w:line="20" w:lineRule="auto"/>
            </w:pPr>
            <w:r>
              <w:rPr>
                <w:color w:val="FFFFFF"/>
                <w:sz w:val="2"/>
              </w:rPr>
              <w:t>.</w:t>
            </w:r>
          </w:p>
          <w:p w14:paraId="1B3266A6" w14:textId="77777777" w:rsidR="00D33EB4" w:rsidRDefault="0067711A">
            <w:pPr>
              <w:pStyle w:val="documentskn-mli8sectiontitle"/>
              <w:pBdr>
                <w:right w:val="none" w:sz="0" w:space="25" w:color="auto"/>
              </w:pBdr>
              <w:ind w:left="500" w:right="1000"/>
              <w:rPr>
                <w:rStyle w:val="documentskn-mli8parentContainerleft-box"/>
                <w:rFonts w:ascii="Palatino Linotype" w:eastAsia="Palatino Linotype" w:hAnsi="Palatino Linotype" w:cs="Palatino Linotype"/>
                <w:shd w:val="clear" w:color="auto" w:fill="auto"/>
              </w:rPr>
            </w:pPr>
            <w:r>
              <w:rPr>
                <w:rStyle w:val="documentskn-mli8parentContainerleft-box"/>
                <w:rFonts w:ascii="Palatino Linotype" w:eastAsia="Palatino Linotype" w:hAnsi="Palatino Linotype" w:cs="Palatino Linotype"/>
                <w:shd w:val="clear" w:color="auto" w:fill="auto"/>
              </w:rPr>
              <w:t>Contact</w:t>
            </w:r>
          </w:p>
          <w:p w14:paraId="7798AA65" w14:textId="77777777" w:rsidR="00D33EB4" w:rsidRDefault="0067711A">
            <w:pPr>
              <w:pStyle w:val="documentSECTIONCNTCpaddingdiv"/>
              <w:ind w:left="500" w:right="1000"/>
              <w:rPr>
                <w:rStyle w:val="documentskn-mli8parentContainerleft-box"/>
                <w:rFonts w:ascii="Palatino Linotype" w:eastAsia="Palatino Linotype" w:hAnsi="Palatino Linotype" w:cs="Palatino Linotype"/>
                <w:color w:val="020303"/>
                <w:shd w:val="clear" w:color="auto" w:fill="auto"/>
              </w:rPr>
            </w:pPr>
            <w:r>
              <w:rPr>
                <w:rStyle w:val="documentskn-mli8parentContainerleft-box"/>
                <w:rFonts w:ascii="Palatino Linotype" w:eastAsia="Palatino Linotype" w:hAnsi="Palatino Linotype" w:cs="Palatino Linotype"/>
                <w:color w:val="020303"/>
                <w:shd w:val="clear" w:color="auto" w:fill="auto"/>
              </w:rPr>
              <w:t> </w:t>
            </w:r>
          </w:p>
          <w:tbl>
            <w:tblPr>
              <w:tblStyle w:val="documentaddress"/>
              <w:tblW w:w="4640" w:type="dxa"/>
              <w:tblCellSpacing w:w="0" w:type="dxa"/>
              <w:tblLayout w:type="fixed"/>
              <w:tblCellMar>
                <w:left w:w="0" w:type="dxa"/>
                <w:right w:w="0" w:type="dxa"/>
              </w:tblCellMar>
              <w:tblLook w:val="05E0" w:firstRow="1" w:lastRow="1" w:firstColumn="1" w:lastColumn="1" w:noHBand="0" w:noVBand="1"/>
            </w:tblPr>
            <w:tblGrid>
              <w:gridCol w:w="500"/>
              <w:gridCol w:w="500"/>
              <w:gridCol w:w="3140"/>
              <w:gridCol w:w="500"/>
            </w:tblGrid>
            <w:tr w:rsidR="00D33EB4" w14:paraId="73A4F99A" w14:textId="77777777">
              <w:trPr>
                <w:trHeight w:val="300"/>
                <w:tblCellSpacing w:w="0" w:type="dxa"/>
              </w:trPr>
              <w:tc>
                <w:tcPr>
                  <w:tcW w:w="500" w:type="dxa"/>
                  <w:tcMar>
                    <w:top w:w="0" w:type="dxa"/>
                    <w:left w:w="0" w:type="dxa"/>
                    <w:bottom w:w="0" w:type="dxa"/>
                    <w:right w:w="0" w:type="dxa"/>
                  </w:tcMar>
                  <w:vAlign w:val="bottom"/>
                  <w:hideMark/>
                </w:tcPr>
                <w:p w14:paraId="36CDD875" w14:textId="77777777" w:rsidR="00D33EB4" w:rsidRDefault="0067711A">
                  <w:pPr>
                    <w:rPr>
                      <w:rStyle w:val="documentskn-mli8parentContainerleft-box"/>
                      <w:rFonts w:ascii="Palatino Linotype" w:eastAsia="Palatino Linotype" w:hAnsi="Palatino Linotype" w:cs="Palatino Linotype"/>
                      <w:color w:val="020303"/>
                      <w:sz w:val="20"/>
                      <w:szCs w:val="20"/>
                      <w:shd w:val="clear" w:color="auto" w:fill="auto"/>
                    </w:rPr>
                  </w:pPr>
                  <w:r>
                    <w:rPr>
                      <w:rStyle w:val="documentaddressemptyaddresscell"/>
                      <w:rFonts w:ascii="Palatino Linotype" w:eastAsia="Palatino Linotype" w:hAnsi="Palatino Linotype" w:cs="Palatino Linotype"/>
                      <w:color w:val="020303"/>
                      <w:sz w:val="20"/>
                      <w:szCs w:val="20"/>
                    </w:rPr>
                    <w:t> </w:t>
                  </w:r>
                </w:p>
              </w:tc>
              <w:tc>
                <w:tcPr>
                  <w:tcW w:w="500" w:type="dxa"/>
                  <w:tcMar>
                    <w:top w:w="0" w:type="dxa"/>
                    <w:left w:w="0" w:type="dxa"/>
                    <w:bottom w:w="180" w:type="dxa"/>
                    <w:right w:w="0" w:type="dxa"/>
                  </w:tcMar>
                  <w:hideMark/>
                </w:tcPr>
                <w:p w14:paraId="11F5CC69" w14:textId="77777777" w:rsidR="00D33EB4" w:rsidRDefault="0067711A">
                  <w:pPr>
                    <w:pStyle w:val="documentlocationdiv"/>
                    <w:spacing w:line="260" w:lineRule="atLeast"/>
                    <w:ind w:left="40" w:right="500"/>
                    <w:rPr>
                      <w:rStyle w:val="documentskn-mli8iconSvg"/>
                      <w:rFonts w:ascii="Palatino Linotype" w:eastAsia="Palatino Linotype" w:hAnsi="Palatino Linotype" w:cs="Palatino Linotype"/>
                      <w:color w:val="020303"/>
                      <w:sz w:val="20"/>
                      <w:szCs w:val="20"/>
                    </w:rPr>
                  </w:pPr>
                  <w:r>
                    <w:rPr>
                      <w:rStyle w:val="documentskn-mli8iconSvg"/>
                      <w:rFonts w:ascii="Palatino Linotype" w:eastAsia="Palatino Linotype" w:hAnsi="Palatino Linotype" w:cs="Palatino Linotype"/>
                      <w:noProof/>
                      <w:color w:val="020303"/>
                      <w:sz w:val="20"/>
                      <w:szCs w:val="20"/>
                    </w:rPr>
                    <w:drawing>
                      <wp:inline distT="0" distB="0" distL="0" distR="0" wp14:anchorId="7A30339C" wp14:editId="2638E328">
                        <wp:extent cx="152100" cy="208828"/>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62606" name=""/>
                                <pic:cNvPicPr>
                                  <a:picLocks noChangeAspect="1"/>
                                </pic:cNvPicPr>
                              </pic:nvPicPr>
                              <pic:blipFill>
                                <a:blip r:embed="rId5"/>
                                <a:stretch>
                                  <a:fillRect/>
                                </a:stretch>
                              </pic:blipFill>
                              <pic:spPr>
                                <a:xfrm>
                                  <a:off x="0" y="0"/>
                                  <a:ext cx="152100" cy="208828"/>
                                </a:xfrm>
                                <a:prstGeom prst="rect">
                                  <a:avLst/>
                                </a:prstGeom>
                              </pic:spPr>
                            </pic:pic>
                          </a:graphicData>
                        </a:graphic>
                      </wp:inline>
                    </w:drawing>
                  </w:r>
                </w:p>
              </w:tc>
              <w:tc>
                <w:tcPr>
                  <w:tcW w:w="3140" w:type="dxa"/>
                  <w:tcMar>
                    <w:top w:w="0" w:type="dxa"/>
                    <w:left w:w="0" w:type="dxa"/>
                    <w:bottom w:w="180" w:type="dxa"/>
                    <w:right w:w="0" w:type="dxa"/>
                  </w:tcMar>
                  <w:hideMark/>
                </w:tcPr>
                <w:p w14:paraId="1DAF8BB3" w14:textId="77777777" w:rsidR="00D33EB4" w:rsidRDefault="0067711A">
                  <w:pPr>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11 Heron Close,</w:t>
                  </w:r>
                  <w:r>
                    <w:rPr>
                      <w:rStyle w:val="documentskn-mli8icoTxt"/>
                      <w:rFonts w:ascii="Palatino Linotype" w:eastAsia="Palatino Linotype" w:hAnsi="Palatino Linotype" w:cs="Palatino Linotype"/>
                      <w:color w:val="020303"/>
                      <w:sz w:val="20"/>
                      <w:szCs w:val="20"/>
                    </w:rPr>
                    <w:t xml:space="preserve"> </w:t>
                  </w:r>
                  <w:r>
                    <w:rPr>
                      <w:rStyle w:val="span"/>
                      <w:rFonts w:ascii="Palatino Linotype" w:eastAsia="Palatino Linotype" w:hAnsi="Palatino Linotype" w:cs="Palatino Linotype"/>
                      <w:color w:val="020303"/>
                      <w:sz w:val="20"/>
                      <w:szCs w:val="20"/>
                    </w:rPr>
                    <w:t>CM21 0BB,</w:t>
                  </w:r>
                  <w:r>
                    <w:rPr>
                      <w:rStyle w:val="documentskn-mli8icoTxt"/>
                      <w:rFonts w:ascii="Palatino Linotype" w:eastAsia="Palatino Linotype" w:hAnsi="Palatino Linotype" w:cs="Palatino Linotype"/>
                      <w:color w:val="020303"/>
                      <w:sz w:val="20"/>
                      <w:szCs w:val="20"/>
                    </w:rPr>
                    <w:t xml:space="preserve"> </w:t>
                  </w:r>
                  <w:r>
                    <w:rPr>
                      <w:rStyle w:val="span"/>
                      <w:rFonts w:ascii="Palatino Linotype" w:eastAsia="Palatino Linotype" w:hAnsi="Palatino Linotype" w:cs="Palatino Linotype"/>
                      <w:color w:val="020303"/>
                      <w:sz w:val="20"/>
                      <w:szCs w:val="20"/>
                    </w:rPr>
                    <w:t>Sawbridgeworth,</w:t>
                  </w:r>
                  <w:r>
                    <w:rPr>
                      <w:rStyle w:val="documentskn-mli8icoTxt"/>
                      <w:rFonts w:ascii="Palatino Linotype" w:eastAsia="Palatino Linotype" w:hAnsi="Palatino Linotype" w:cs="Palatino Linotype"/>
                      <w:color w:val="020303"/>
                      <w:sz w:val="20"/>
                      <w:szCs w:val="20"/>
                    </w:rPr>
                    <w:t xml:space="preserve"> </w:t>
                  </w:r>
                  <w:r>
                    <w:rPr>
                      <w:rStyle w:val="span"/>
                      <w:rFonts w:ascii="Palatino Linotype" w:eastAsia="Palatino Linotype" w:hAnsi="Palatino Linotype" w:cs="Palatino Linotype"/>
                      <w:color w:val="020303"/>
                      <w:sz w:val="20"/>
                      <w:szCs w:val="20"/>
                    </w:rPr>
                    <w:t>Hertfordshire</w:t>
                  </w:r>
                </w:p>
              </w:tc>
              <w:tc>
                <w:tcPr>
                  <w:tcW w:w="500" w:type="dxa"/>
                  <w:tcMar>
                    <w:top w:w="0" w:type="dxa"/>
                    <w:left w:w="0" w:type="dxa"/>
                    <w:bottom w:w="0" w:type="dxa"/>
                    <w:right w:w="0" w:type="dxa"/>
                  </w:tcMar>
                  <w:vAlign w:val="bottom"/>
                  <w:hideMark/>
                </w:tcPr>
                <w:p w14:paraId="728F044D" w14:textId="77777777" w:rsidR="00D33EB4" w:rsidRDefault="0067711A">
                  <w:pPr>
                    <w:spacing w:line="260" w:lineRule="atLeast"/>
                    <w:ind w:right="500"/>
                    <w:rPr>
                      <w:rStyle w:val="documentskn-mli8icoTxt"/>
                      <w:rFonts w:ascii="Palatino Linotype" w:eastAsia="Palatino Linotype" w:hAnsi="Palatino Linotype" w:cs="Palatino Linotype"/>
                      <w:color w:val="020303"/>
                      <w:sz w:val="20"/>
                      <w:szCs w:val="20"/>
                    </w:rPr>
                  </w:pPr>
                  <w:r>
                    <w:rPr>
                      <w:rStyle w:val="documentaddressemptyaddresscell"/>
                      <w:rFonts w:ascii="Palatino Linotype" w:eastAsia="Palatino Linotype" w:hAnsi="Palatino Linotype" w:cs="Palatino Linotype"/>
                      <w:color w:val="020303"/>
                      <w:sz w:val="20"/>
                      <w:szCs w:val="20"/>
                    </w:rPr>
                    <w:t> </w:t>
                  </w:r>
                </w:p>
              </w:tc>
            </w:tr>
            <w:tr w:rsidR="00D33EB4" w14:paraId="3250FE67" w14:textId="77777777">
              <w:trPr>
                <w:trHeight w:val="300"/>
                <w:tblCellSpacing w:w="0" w:type="dxa"/>
              </w:trPr>
              <w:tc>
                <w:tcPr>
                  <w:tcW w:w="500" w:type="dxa"/>
                  <w:tcMar>
                    <w:top w:w="0" w:type="dxa"/>
                    <w:left w:w="0" w:type="dxa"/>
                    <w:bottom w:w="0" w:type="dxa"/>
                    <w:right w:w="0" w:type="dxa"/>
                  </w:tcMar>
                  <w:vAlign w:val="bottom"/>
                  <w:hideMark/>
                </w:tcPr>
                <w:p w14:paraId="1B087E10" w14:textId="77777777" w:rsidR="00D33EB4" w:rsidRDefault="0067711A">
                  <w:pPr>
                    <w:spacing w:line="260" w:lineRule="atLeast"/>
                    <w:ind w:right="500"/>
                    <w:rPr>
                      <w:rStyle w:val="documentaddressemptyaddresscell"/>
                      <w:rFonts w:ascii="Palatino Linotype" w:eastAsia="Palatino Linotype" w:hAnsi="Palatino Linotype" w:cs="Palatino Linotype"/>
                      <w:color w:val="020303"/>
                      <w:sz w:val="20"/>
                      <w:szCs w:val="20"/>
                    </w:rPr>
                  </w:pPr>
                  <w:r>
                    <w:rPr>
                      <w:rStyle w:val="documentaddressemptyaddresscell"/>
                      <w:rFonts w:ascii="Palatino Linotype" w:eastAsia="Palatino Linotype" w:hAnsi="Palatino Linotype" w:cs="Palatino Linotype"/>
                      <w:color w:val="020303"/>
                      <w:sz w:val="20"/>
                      <w:szCs w:val="20"/>
                    </w:rPr>
                    <w:t> </w:t>
                  </w:r>
                </w:p>
              </w:tc>
              <w:tc>
                <w:tcPr>
                  <w:tcW w:w="500" w:type="dxa"/>
                  <w:tcMar>
                    <w:top w:w="0" w:type="dxa"/>
                    <w:left w:w="0" w:type="dxa"/>
                    <w:bottom w:w="180" w:type="dxa"/>
                    <w:right w:w="0" w:type="dxa"/>
                  </w:tcMar>
                  <w:hideMark/>
                </w:tcPr>
                <w:p w14:paraId="2FD8DBB1" w14:textId="77777777" w:rsidR="00D33EB4" w:rsidRDefault="0067711A">
                  <w:pPr>
                    <w:pStyle w:val="div"/>
                    <w:spacing w:line="260" w:lineRule="atLeast"/>
                    <w:ind w:right="500"/>
                    <w:rPr>
                      <w:rStyle w:val="documentskn-mli8iconSvg"/>
                      <w:rFonts w:ascii="Palatino Linotype" w:eastAsia="Palatino Linotype" w:hAnsi="Palatino Linotype" w:cs="Palatino Linotype"/>
                      <w:color w:val="020303"/>
                      <w:sz w:val="20"/>
                      <w:szCs w:val="20"/>
                    </w:rPr>
                  </w:pPr>
                  <w:r>
                    <w:rPr>
                      <w:rStyle w:val="documentskn-mli8iconSvg"/>
                      <w:rFonts w:ascii="Palatino Linotype" w:eastAsia="Palatino Linotype" w:hAnsi="Palatino Linotype" w:cs="Palatino Linotype"/>
                      <w:noProof/>
                      <w:color w:val="020303"/>
                      <w:sz w:val="20"/>
                      <w:szCs w:val="20"/>
                    </w:rPr>
                    <w:drawing>
                      <wp:inline distT="0" distB="0" distL="0" distR="0" wp14:anchorId="6F6F3631" wp14:editId="187EECA4">
                        <wp:extent cx="218644" cy="170859"/>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9839" name=""/>
                                <pic:cNvPicPr>
                                  <a:picLocks noChangeAspect="1"/>
                                </pic:cNvPicPr>
                              </pic:nvPicPr>
                              <pic:blipFill>
                                <a:blip r:embed="rId6"/>
                                <a:stretch>
                                  <a:fillRect/>
                                </a:stretch>
                              </pic:blipFill>
                              <pic:spPr>
                                <a:xfrm>
                                  <a:off x="0" y="0"/>
                                  <a:ext cx="218644" cy="170859"/>
                                </a:xfrm>
                                <a:prstGeom prst="rect">
                                  <a:avLst/>
                                </a:prstGeom>
                              </pic:spPr>
                            </pic:pic>
                          </a:graphicData>
                        </a:graphic>
                      </wp:inline>
                    </w:drawing>
                  </w:r>
                </w:p>
              </w:tc>
              <w:tc>
                <w:tcPr>
                  <w:tcW w:w="3140" w:type="dxa"/>
                  <w:tcMar>
                    <w:top w:w="0" w:type="dxa"/>
                    <w:left w:w="0" w:type="dxa"/>
                    <w:bottom w:w="180" w:type="dxa"/>
                    <w:right w:w="0" w:type="dxa"/>
                  </w:tcMar>
                  <w:hideMark/>
                </w:tcPr>
                <w:p w14:paraId="2D70F1C4" w14:textId="77777777" w:rsidR="00D33EB4" w:rsidRDefault="0067711A">
                  <w:pPr>
                    <w:pStyle w:val="documentskn-mli8dispBlock"/>
                    <w:spacing w:line="260" w:lineRule="atLeast"/>
                    <w:ind w:right="500"/>
                    <w:rPr>
                      <w:rStyle w:val="documentskn-mli8icoTxt"/>
                      <w:rFonts w:ascii="Palatino Linotype" w:eastAsia="Palatino Linotype" w:hAnsi="Palatino Linotype" w:cs="Palatino Linotype"/>
                      <w:color w:val="020303"/>
                      <w:sz w:val="20"/>
                      <w:szCs w:val="20"/>
                    </w:rPr>
                  </w:pPr>
                  <w:r>
                    <w:rPr>
                      <w:rStyle w:val="documentskn-mli8icoTxt"/>
                      <w:rFonts w:ascii="Palatino Linotype" w:eastAsia="Palatino Linotype" w:hAnsi="Palatino Linotype" w:cs="Palatino Linotype"/>
                      <w:color w:val="020303"/>
                      <w:sz w:val="20"/>
                      <w:szCs w:val="20"/>
                    </w:rPr>
                    <w:t>Home/Mobile</w:t>
                  </w:r>
                </w:p>
                <w:p w14:paraId="60F7A539" w14:textId="77777777" w:rsidR="00D33EB4" w:rsidRDefault="0067711A">
                  <w:pPr>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01279 726869 /</w:t>
                  </w:r>
                  <w:r>
                    <w:rPr>
                      <w:rStyle w:val="documentskn-mli8icoTxt"/>
                      <w:rFonts w:ascii="Palatino Linotype" w:eastAsia="Palatino Linotype" w:hAnsi="Palatino Linotype" w:cs="Palatino Linotype"/>
                      <w:color w:val="020303"/>
                      <w:sz w:val="20"/>
                      <w:szCs w:val="20"/>
                    </w:rPr>
                    <w:t xml:space="preserve"> </w:t>
                  </w:r>
                  <w:r>
                    <w:rPr>
                      <w:rStyle w:val="span"/>
                      <w:rFonts w:ascii="Palatino Linotype" w:eastAsia="Palatino Linotype" w:hAnsi="Palatino Linotype" w:cs="Palatino Linotype"/>
                      <w:color w:val="020303"/>
                      <w:sz w:val="20"/>
                      <w:szCs w:val="20"/>
                    </w:rPr>
                    <w:t>07851 982913</w:t>
                  </w:r>
                </w:p>
              </w:tc>
              <w:tc>
                <w:tcPr>
                  <w:tcW w:w="500" w:type="dxa"/>
                  <w:tcMar>
                    <w:top w:w="0" w:type="dxa"/>
                    <w:left w:w="0" w:type="dxa"/>
                    <w:bottom w:w="0" w:type="dxa"/>
                    <w:right w:w="0" w:type="dxa"/>
                  </w:tcMar>
                  <w:vAlign w:val="bottom"/>
                  <w:hideMark/>
                </w:tcPr>
                <w:p w14:paraId="178A5E51" w14:textId="77777777" w:rsidR="00D33EB4" w:rsidRDefault="0067711A">
                  <w:pPr>
                    <w:spacing w:line="260" w:lineRule="atLeast"/>
                    <w:ind w:right="500"/>
                    <w:rPr>
                      <w:rStyle w:val="documentskn-mli8icoTxt"/>
                      <w:rFonts w:ascii="Palatino Linotype" w:eastAsia="Palatino Linotype" w:hAnsi="Palatino Linotype" w:cs="Palatino Linotype"/>
                      <w:color w:val="020303"/>
                      <w:sz w:val="20"/>
                      <w:szCs w:val="20"/>
                    </w:rPr>
                  </w:pPr>
                  <w:r>
                    <w:rPr>
                      <w:rStyle w:val="documentaddressemptyaddresscell"/>
                      <w:rFonts w:ascii="Palatino Linotype" w:eastAsia="Palatino Linotype" w:hAnsi="Palatino Linotype" w:cs="Palatino Linotype"/>
                      <w:color w:val="020303"/>
                      <w:sz w:val="20"/>
                      <w:szCs w:val="20"/>
                    </w:rPr>
                    <w:t> </w:t>
                  </w:r>
                </w:p>
              </w:tc>
            </w:tr>
            <w:tr w:rsidR="00D33EB4" w14:paraId="200EF4FE" w14:textId="77777777">
              <w:trPr>
                <w:trHeight w:val="300"/>
                <w:tblCellSpacing w:w="0" w:type="dxa"/>
              </w:trPr>
              <w:tc>
                <w:tcPr>
                  <w:tcW w:w="500" w:type="dxa"/>
                  <w:tcMar>
                    <w:top w:w="0" w:type="dxa"/>
                    <w:left w:w="0" w:type="dxa"/>
                    <w:bottom w:w="0" w:type="dxa"/>
                    <w:right w:w="0" w:type="dxa"/>
                  </w:tcMar>
                  <w:vAlign w:val="bottom"/>
                  <w:hideMark/>
                </w:tcPr>
                <w:p w14:paraId="683C7900" w14:textId="77777777" w:rsidR="00D33EB4" w:rsidRDefault="0067711A">
                  <w:pPr>
                    <w:spacing w:line="260" w:lineRule="atLeast"/>
                    <w:ind w:right="500"/>
                    <w:rPr>
                      <w:rStyle w:val="documentaddressemptyaddresscell"/>
                      <w:rFonts w:ascii="Palatino Linotype" w:eastAsia="Palatino Linotype" w:hAnsi="Palatino Linotype" w:cs="Palatino Linotype"/>
                      <w:color w:val="020303"/>
                      <w:sz w:val="20"/>
                      <w:szCs w:val="20"/>
                    </w:rPr>
                  </w:pPr>
                  <w:r>
                    <w:rPr>
                      <w:rStyle w:val="documentaddressemptyaddresscell"/>
                      <w:rFonts w:ascii="Palatino Linotype" w:eastAsia="Palatino Linotype" w:hAnsi="Palatino Linotype" w:cs="Palatino Linotype"/>
                      <w:color w:val="020303"/>
                      <w:sz w:val="20"/>
                      <w:szCs w:val="20"/>
                    </w:rPr>
                    <w:t> </w:t>
                  </w:r>
                </w:p>
              </w:tc>
              <w:tc>
                <w:tcPr>
                  <w:tcW w:w="500" w:type="dxa"/>
                  <w:tcMar>
                    <w:top w:w="0" w:type="dxa"/>
                    <w:left w:w="0" w:type="dxa"/>
                    <w:bottom w:w="180" w:type="dxa"/>
                    <w:right w:w="0" w:type="dxa"/>
                  </w:tcMar>
                  <w:hideMark/>
                </w:tcPr>
                <w:p w14:paraId="72FAEF0E" w14:textId="77777777" w:rsidR="00D33EB4" w:rsidRDefault="0067711A">
                  <w:pPr>
                    <w:pStyle w:val="documentmaildiv"/>
                    <w:spacing w:line="260" w:lineRule="atLeast"/>
                    <w:ind w:left="60" w:right="500"/>
                    <w:rPr>
                      <w:rStyle w:val="documentskn-mli8iconSvg"/>
                      <w:rFonts w:ascii="Palatino Linotype" w:eastAsia="Palatino Linotype" w:hAnsi="Palatino Linotype" w:cs="Palatino Linotype"/>
                      <w:color w:val="020303"/>
                      <w:sz w:val="20"/>
                      <w:szCs w:val="20"/>
                    </w:rPr>
                  </w:pPr>
                  <w:r>
                    <w:rPr>
                      <w:rStyle w:val="documentskn-mli8iconSvg"/>
                      <w:rFonts w:ascii="Palatino Linotype" w:eastAsia="Palatino Linotype" w:hAnsi="Palatino Linotype" w:cs="Palatino Linotype"/>
                      <w:noProof/>
                      <w:color w:val="020303"/>
                      <w:sz w:val="20"/>
                      <w:szCs w:val="20"/>
                    </w:rPr>
                    <w:drawing>
                      <wp:inline distT="0" distB="0" distL="0" distR="0" wp14:anchorId="58490659" wp14:editId="04857C12">
                        <wp:extent cx="152100" cy="123398"/>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80992" name=""/>
                                <pic:cNvPicPr>
                                  <a:picLocks noChangeAspect="1"/>
                                </pic:cNvPicPr>
                              </pic:nvPicPr>
                              <pic:blipFill>
                                <a:blip r:embed="rId7"/>
                                <a:stretch>
                                  <a:fillRect/>
                                </a:stretch>
                              </pic:blipFill>
                              <pic:spPr>
                                <a:xfrm>
                                  <a:off x="0" y="0"/>
                                  <a:ext cx="152100" cy="123398"/>
                                </a:xfrm>
                                <a:prstGeom prst="rect">
                                  <a:avLst/>
                                </a:prstGeom>
                              </pic:spPr>
                            </pic:pic>
                          </a:graphicData>
                        </a:graphic>
                      </wp:inline>
                    </w:drawing>
                  </w:r>
                </w:p>
              </w:tc>
              <w:tc>
                <w:tcPr>
                  <w:tcW w:w="3140" w:type="dxa"/>
                  <w:tcMar>
                    <w:top w:w="0" w:type="dxa"/>
                    <w:left w:w="0" w:type="dxa"/>
                    <w:bottom w:w="0" w:type="dxa"/>
                    <w:right w:w="0" w:type="dxa"/>
                  </w:tcMar>
                  <w:hideMark/>
                </w:tcPr>
                <w:p w14:paraId="1FB1E82B" w14:textId="77777777" w:rsidR="00D33EB4" w:rsidRDefault="0067711A">
                  <w:pPr>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kieracava@gmail.com</w:t>
                  </w:r>
                </w:p>
              </w:tc>
              <w:tc>
                <w:tcPr>
                  <w:tcW w:w="500" w:type="dxa"/>
                  <w:tcMar>
                    <w:top w:w="0" w:type="dxa"/>
                    <w:left w:w="0" w:type="dxa"/>
                    <w:bottom w:w="0" w:type="dxa"/>
                    <w:right w:w="0" w:type="dxa"/>
                  </w:tcMar>
                  <w:vAlign w:val="bottom"/>
                  <w:hideMark/>
                </w:tcPr>
                <w:p w14:paraId="07248BAC" w14:textId="77777777" w:rsidR="00D33EB4" w:rsidRDefault="0067711A">
                  <w:pPr>
                    <w:spacing w:line="260" w:lineRule="atLeast"/>
                    <w:ind w:right="500"/>
                    <w:rPr>
                      <w:rStyle w:val="documentaddressiconRownth-last-child1icoTxt"/>
                      <w:rFonts w:ascii="Palatino Linotype" w:eastAsia="Palatino Linotype" w:hAnsi="Palatino Linotype" w:cs="Palatino Linotype"/>
                      <w:color w:val="020303"/>
                      <w:sz w:val="20"/>
                      <w:szCs w:val="20"/>
                    </w:rPr>
                  </w:pPr>
                  <w:r>
                    <w:rPr>
                      <w:rStyle w:val="documentaddressemptyaddresscell"/>
                      <w:rFonts w:ascii="Palatino Linotype" w:eastAsia="Palatino Linotype" w:hAnsi="Palatino Linotype" w:cs="Palatino Linotype"/>
                      <w:color w:val="020303"/>
                      <w:sz w:val="20"/>
                      <w:szCs w:val="20"/>
                    </w:rPr>
                    <w:t> </w:t>
                  </w:r>
                </w:p>
              </w:tc>
            </w:tr>
          </w:tbl>
          <w:p w14:paraId="3CB26F3E" w14:textId="77777777" w:rsidR="00030E6A" w:rsidRDefault="0067711A">
            <w:pPr>
              <w:pStyle w:val="documentskn-mli8parentContainerleft-boxsection"/>
              <w:pBdr>
                <w:left w:val="none" w:sz="0" w:space="25" w:color="auto"/>
              </w:pBdr>
              <w:spacing w:line="260" w:lineRule="atLeast"/>
              <w:ind w:left="500" w:right="500"/>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sectionCharacter"/>
                <w:rFonts w:ascii="Palatino Linotype" w:eastAsia="Palatino Linotype" w:hAnsi="Palatino Linotype" w:cs="Palatino Linotype"/>
                <w:color w:val="020303"/>
                <w:sz w:val="30"/>
                <w:szCs w:val="30"/>
              </w:rPr>
              <w:t> </w:t>
            </w:r>
            <w:r>
              <w:rPr>
                <w:rStyle w:val="documentskn-mli8parentContainerleft-box"/>
                <w:rFonts w:ascii="Palatino Linotype" w:eastAsia="Palatino Linotype" w:hAnsi="Palatino Linotype" w:cs="Palatino Linotype"/>
                <w:color w:val="020303"/>
                <w:sz w:val="20"/>
                <w:szCs w:val="20"/>
                <w:shd w:val="clear" w:color="auto" w:fill="auto"/>
              </w:rPr>
              <w:t xml:space="preserve"> </w:t>
            </w:r>
          </w:p>
          <w:tbl>
            <w:tblPr>
              <w:tblStyle w:val="documentbordertable"/>
              <w:tblW w:w="0" w:type="auto"/>
              <w:tblCellSpacing w:w="0" w:type="dxa"/>
              <w:tblInd w:w="500" w:type="dxa"/>
              <w:tblLayout w:type="fixed"/>
              <w:tblCellMar>
                <w:left w:w="0" w:type="dxa"/>
                <w:right w:w="0" w:type="dxa"/>
              </w:tblCellMar>
              <w:tblLook w:val="05E0" w:firstRow="1" w:lastRow="1" w:firstColumn="1" w:lastColumn="1" w:noHBand="0" w:noVBand="1"/>
            </w:tblPr>
            <w:tblGrid>
              <w:gridCol w:w="4140"/>
            </w:tblGrid>
            <w:tr w:rsidR="00030E6A" w14:paraId="723C08ED" w14:textId="77777777" w:rsidTr="00C77837">
              <w:trPr>
                <w:trHeight w:hRule="exact" w:val="180"/>
                <w:tblCellSpacing w:w="0" w:type="dxa"/>
              </w:trPr>
              <w:tc>
                <w:tcPr>
                  <w:tcW w:w="4140" w:type="dxa"/>
                  <w:tcBorders>
                    <w:top w:val="single" w:sz="16" w:space="0" w:color="FFFFFF"/>
                  </w:tcBorders>
                  <w:tcMar>
                    <w:top w:w="20" w:type="dxa"/>
                    <w:left w:w="0" w:type="dxa"/>
                    <w:bottom w:w="0" w:type="dxa"/>
                    <w:right w:w="0" w:type="dxa"/>
                  </w:tcMar>
                  <w:vAlign w:val="bottom"/>
                  <w:hideMark/>
                </w:tcPr>
                <w:p w14:paraId="246282AE" w14:textId="77777777" w:rsidR="00030E6A" w:rsidRDefault="00030E6A" w:rsidP="00030E6A">
                  <w:pPr>
                    <w:rPr>
                      <w:rStyle w:val="documentskn-mli8parentContainerleft-box"/>
                      <w:rFonts w:ascii="Palatino Linotype" w:eastAsia="Palatino Linotype" w:hAnsi="Palatino Linotype" w:cs="Palatino Linotype"/>
                      <w:color w:val="020303"/>
                      <w:sz w:val="20"/>
                      <w:szCs w:val="20"/>
                      <w:shd w:val="clear" w:color="auto" w:fill="auto"/>
                    </w:rPr>
                  </w:pPr>
                  <w:r>
                    <w:rPr>
                      <w:rStyle w:val="documentleft-boxbordercell"/>
                      <w:rFonts w:ascii="Palatino Linotype" w:eastAsia="Palatino Linotype" w:hAnsi="Palatino Linotype" w:cs="Palatino Linotype"/>
                      <w:color w:val="020303"/>
                      <w:sz w:val="20"/>
                      <w:szCs w:val="20"/>
                    </w:rPr>
                    <w:t> </w:t>
                  </w:r>
                </w:p>
              </w:tc>
            </w:tr>
          </w:tbl>
          <w:p w14:paraId="042F6363" w14:textId="77777777" w:rsidR="00030E6A" w:rsidRPr="00120EA0" w:rsidRDefault="00030E6A" w:rsidP="00030E6A">
            <w:pPr>
              <w:pStyle w:val="documentskn-mli8sectiontitle"/>
              <w:pBdr>
                <w:bottom w:val="none" w:sz="0" w:space="5" w:color="auto"/>
              </w:pBdr>
              <w:ind w:left="500" w:right="500"/>
              <w:rPr>
                <w:rStyle w:val="documentskn-mli8parentContainerleft-box"/>
                <w:rFonts w:ascii="Palatino Linotype" w:eastAsia="Palatino Linotype" w:hAnsi="Palatino Linotype" w:cs="Palatino Linotype"/>
                <w:shd w:val="clear" w:color="auto" w:fill="auto"/>
              </w:rPr>
            </w:pPr>
            <w:r w:rsidRPr="00120EA0">
              <w:rPr>
                <w:rStyle w:val="documentskn-mli8parentContainerleft-box"/>
                <w:rFonts w:ascii="Palatino Linotype" w:eastAsia="Palatino Linotype" w:hAnsi="Palatino Linotype" w:cs="Palatino Linotype"/>
                <w:shd w:val="clear" w:color="auto" w:fill="auto"/>
              </w:rPr>
              <w:t>Performance Experience</w:t>
            </w:r>
          </w:p>
          <w:p w14:paraId="29048709" w14:textId="77777777"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lang w:val="en-GB"/>
              </w:rPr>
              <w:t>Grade 8 LAMDA Solo Singing</w:t>
            </w:r>
          </w:p>
          <w:p w14:paraId="2DBD3558" w14:textId="77777777"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lang w:val="en-GB"/>
              </w:rPr>
              <w:t>Grade 5 LAMDA Group Musical Theatre</w:t>
            </w:r>
          </w:p>
          <w:p w14:paraId="4EB438F9" w14:textId="77777777"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lang w:val="en-GB"/>
              </w:rPr>
              <w:t>Grade 6 LAMDA Reading for Performance</w:t>
            </w:r>
          </w:p>
          <w:p w14:paraId="72FA97A6" w14:textId="77777777"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rPr>
              <w:t>2 Performances at 'Her Majesty's Theatre'</w:t>
            </w:r>
          </w:p>
          <w:p w14:paraId="1298AA6D" w14:textId="77777777"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rPr>
              <w:t>1 Performance at 'Adelphi Theatre'</w:t>
            </w:r>
          </w:p>
          <w:p w14:paraId="05CED977" w14:textId="77777777"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rPr>
              <w:t>Diverse Performing Arts (2012 - current)</w:t>
            </w:r>
          </w:p>
          <w:p w14:paraId="6B7950BE" w14:textId="77777777"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rPr>
              <w:t>Shows with Diverse Performing Arts Biannually</w:t>
            </w:r>
          </w:p>
          <w:p w14:paraId="281B70CD" w14:textId="77777777"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rPr>
              <w:t>Solo Song on stage (2020)</w:t>
            </w:r>
          </w:p>
          <w:p w14:paraId="3FC331FA" w14:textId="77777777"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rPr>
              <w:t>Productions with Rare Productions (2010 - 2014)</w:t>
            </w:r>
          </w:p>
          <w:p w14:paraId="3E6124EE" w14:textId="0AE41E37"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rPr>
              <w:t>Makin' Steps Performing Arts (2015 - 2019)</w:t>
            </w:r>
          </w:p>
          <w:p w14:paraId="42D1E17D" w14:textId="77777777"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rPr>
              <w:t>Annual show with Makin' Steps Performing Arts</w:t>
            </w:r>
            <w:r w:rsidRPr="00120EA0">
              <w:rPr>
                <w:rStyle w:val="documentskn-mli8parentContainerleft-box"/>
                <w:rFonts w:ascii="Palatino Linotype" w:eastAsia="Palatino Linotype" w:hAnsi="Palatino Linotype" w:cs="Palatino Linotype"/>
                <w:b/>
                <w:bCs/>
                <w:color w:val="020303"/>
                <w:sz w:val="20"/>
                <w:szCs w:val="20"/>
                <w:shd w:val="clear" w:color="auto" w:fill="auto"/>
                <w:lang w:val="en-GB"/>
              </w:rPr>
              <w:t xml:space="preserve"> </w:t>
            </w:r>
          </w:p>
          <w:p w14:paraId="3E9C1D53" w14:textId="3EDB6D0E" w:rsidR="00030E6A" w:rsidRPr="00120EA0" w:rsidRDefault="00030E6A" w:rsidP="00030E6A">
            <w:pPr>
              <w:pStyle w:val="documentulli"/>
              <w:numPr>
                <w:ilvl w:val="0"/>
                <w:numId w:val="4"/>
              </w:numPr>
              <w:spacing w:line="260" w:lineRule="atLeast"/>
              <w:ind w:left="700" w:right="500" w:hanging="192"/>
              <w:rPr>
                <w:rStyle w:val="documentskn-mli8parentContainerleft-box"/>
                <w:rFonts w:ascii="Palatino Linotype" w:eastAsia="Palatino Linotype" w:hAnsi="Palatino Linotype" w:cs="Palatino Linotype"/>
                <w:b/>
                <w:bCs/>
                <w:color w:val="020303"/>
                <w:sz w:val="20"/>
                <w:szCs w:val="20"/>
                <w:shd w:val="clear" w:color="auto" w:fill="auto"/>
              </w:rPr>
            </w:pPr>
            <w:r w:rsidRPr="00120EA0">
              <w:rPr>
                <w:rStyle w:val="documentskn-mli8parentContainerleft-box"/>
                <w:rFonts w:ascii="Palatino Linotype" w:eastAsia="Palatino Linotype" w:hAnsi="Palatino Linotype" w:cs="Palatino Linotype"/>
                <w:b/>
                <w:bCs/>
                <w:color w:val="020303"/>
                <w:sz w:val="20"/>
                <w:szCs w:val="20"/>
                <w:shd w:val="clear" w:color="auto" w:fill="auto"/>
                <w:lang w:val="en-GB"/>
              </w:rPr>
              <w:t>Grade 3 TRINITY Drums</w:t>
            </w:r>
          </w:p>
          <w:p w14:paraId="02F38DE1" w14:textId="77777777" w:rsidR="00030E6A" w:rsidRPr="00120EA0" w:rsidRDefault="00030E6A" w:rsidP="00030E6A">
            <w:pPr>
              <w:pStyle w:val="documentulli"/>
              <w:spacing w:line="260" w:lineRule="atLeast"/>
              <w:ind w:right="500"/>
              <w:rPr>
                <w:rStyle w:val="documentskn-mli8parentContainerleft-box"/>
                <w:rFonts w:ascii="Palatino Linotype" w:eastAsia="Palatino Linotype" w:hAnsi="Palatino Linotype" w:cs="Palatino Linotype"/>
                <w:b/>
                <w:bCs/>
                <w:color w:val="020303"/>
                <w:sz w:val="20"/>
                <w:szCs w:val="20"/>
                <w:shd w:val="clear" w:color="auto" w:fill="auto"/>
              </w:rPr>
            </w:pPr>
          </w:p>
          <w:p w14:paraId="78D96DE4" w14:textId="1091994A" w:rsidR="00D33EB4" w:rsidRDefault="00D33EB4">
            <w:pPr>
              <w:pStyle w:val="documentskn-mli8parentContainerleft-boxsection"/>
              <w:pBdr>
                <w:left w:val="none" w:sz="0" w:space="25" w:color="auto"/>
              </w:pBdr>
              <w:spacing w:line="260" w:lineRule="atLeast"/>
              <w:ind w:left="500" w:right="500"/>
              <w:rPr>
                <w:rStyle w:val="documentskn-mli8parentContainerleft-box"/>
                <w:rFonts w:ascii="Palatino Linotype" w:eastAsia="Palatino Linotype" w:hAnsi="Palatino Linotype" w:cs="Palatino Linotype"/>
                <w:color w:val="020303"/>
                <w:sz w:val="20"/>
                <w:szCs w:val="20"/>
                <w:shd w:val="clear" w:color="auto" w:fill="auto"/>
              </w:rPr>
            </w:pPr>
          </w:p>
          <w:tbl>
            <w:tblPr>
              <w:tblStyle w:val="documentbordertable"/>
              <w:tblW w:w="0" w:type="auto"/>
              <w:tblCellSpacing w:w="0" w:type="dxa"/>
              <w:tblInd w:w="500" w:type="dxa"/>
              <w:tblLayout w:type="fixed"/>
              <w:tblCellMar>
                <w:left w:w="0" w:type="dxa"/>
                <w:right w:w="0" w:type="dxa"/>
              </w:tblCellMar>
              <w:tblLook w:val="05E0" w:firstRow="1" w:lastRow="1" w:firstColumn="1" w:lastColumn="1" w:noHBand="0" w:noVBand="1"/>
            </w:tblPr>
            <w:tblGrid>
              <w:gridCol w:w="4140"/>
            </w:tblGrid>
            <w:tr w:rsidR="00D33EB4" w14:paraId="34EDADA9" w14:textId="77777777">
              <w:trPr>
                <w:trHeight w:hRule="exact" w:val="180"/>
                <w:tblCellSpacing w:w="0" w:type="dxa"/>
              </w:trPr>
              <w:tc>
                <w:tcPr>
                  <w:tcW w:w="4140" w:type="dxa"/>
                  <w:tcBorders>
                    <w:top w:val="single" w:sz="16" w:space="0" w:color="FFFFFF"/>
                  </w:tcBorders>
                  <w:tcMar>
                    <w:top w:w="20" w:type="dxa"/>
                    <w:left w:w="0" w:type="dxa"/>
                    <w:bottom w:w="0" w:type="dxa"/>
                    <w:right w:w="0" w:type="dxa"/>
                  </w:tcMar>
                  <w:vAlign w:val="bottom"/>
                  <w:hideMark/>
                </w:tcPr>
                <w:p w14:paraId="4859B7D1" w14:textId="77777777" w:rsidR="00D33EB4" w:rsidRDefault="00D33EB4">
                  <w:pPr>
                    <w:rPr>
                      <w:rStyle w:val="documentskn-mli8parentContainerleft-box"/>
                      <w:rFonts w:ascii="Palatino Linotype" w:eastAsia="Palatino Linotype" w:hAnsi="Palatino Linotype" w:cs="Palatino Linotype"/>
                      <w:color w:val="020303"/>
                      <w:sz w:val="20"/>
                      <w:szCs w:val="20"/>
                      <w:shd w:val="clear" w:color="auto" w:fill="auto"/>
                    </w:rPr>
                  </w:pPr>
                </w:p>
              </w:tc>
            </w:tr>
          </w:tbl>
          <w:p w14:paraId="1D2BF2FB" w14:textId="77777777" w:rsidR="00D33EB4" w:rsidRDefault="0067711A">
            <w:pPr>
              <w:pStyle w:val="documentskn-mli8sectiontitle"/>
              <w:pBdr>
                <w:bottom w:val="none" w:sz="0" w:space="5" w:color="auto"/>
              </w:pBdr>
              <w:ind w:left="500" w:right="500"/>
              <w:rPr>
                <w:rStyle w:val="documentskn-mli8parentContainerleft-box"/>
                <w:rFonts w:ascii="Palatino Linotype" w:eastAsia="Palatino Linotype" w:hAnsi="Palatino Linotype" w:cs="Palatino Linotype"/>
                <w:shd w:val="clear" w:color="auto" w:fill="auto"/>
              </w:rPr>
            </w:pPr>
            <w:r>
              <w:rPr>
                <w:rStyle w:val="documentskn-mli8parentContainerleft-box"/>
                <w:rFonts w:ascii="Palatino Linotype" w:eastAsia="Palatino Linotype" w:hAnsi="Palatino Linotype" w:cs="Palatino Linotype"/>
                <w:shd w:val="clear" w:color="auto" w:fill="auto"/>
              </w:rPr>
              <w:t>Skills</w:t>
            </w:r>
          </w:p>
          <w:p w14:paraId="3A153EB5" w14:textId="77777777" w:rsidR="00D33EB4" w:rsidRDefault="0067711A">
            <w:pPr>
              <w:pStyle w:val="documentulli"/>
              <w:numPr>
                <w:ilvl w:val="0"/>
                <w:numId w:val="1"/>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Active listener</w:t>
            </w:r>
          </w:p>
          <w:p w14:paraId="5C137015" w14:textId="77777777" w:rsidR="00D33EB4" w:rsidRDefault="0067711A">
            <w:pPr>
              <w:pStyle w:val="documentulli"/>
              <w:numPr>
                <w:ilvl w:val="0"/>
                <w:numId w:val="1"/>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Collaborative</w:t>
            </w:r>
          </w:p>
          <w:p w14:paraId="70BFB6A9" w14:textId="77777777" w:rsidR="00D33EB4" w:rsidRDefault="0067711A">
            <w:pPr>
              <w:pStyle w:val="documentulli"/>
              <w:numPr>
                <w:ilvl w:val="0"/>
                <w:numId w:val="1"/>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Improvisation</w:t>
            </w:r>
          </w:p>
          <w:p w14:paraId="05CF53DB" w14:textId="77777777" w:rsidR="00D33EB4" w:rsidRDefault="0067711A">
            <w:pPr>
              <w:pStyle w:val="documentulli"/>
              <w:numPr>
                <w:ilvl w:val="0"/>
                <w:numId w:val="1"/>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Dramatic techniques</w:t>
            </w:r>
          </w:p>
          <w:p w14:paraId="7DD09FBE" w14:textId="77777777" w:rsidR="00D33EB4" w:rsidRDefault="0067711A">
            <w:pPr>
              <w:pStyle w:val="documentulli"/>
              <w:numPr>
                <w:ilvl w:val="0"/>
                <w:numId w:val="1"/>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Highly organised</w:t>
            </w:r>
          </w:p>
          <w:p w14:paraId="478D3C27" w14:textId="77777777" w:rsidR="00D33EB4" w:rsidRDefault="0067711A">
            <w:pPr>
              <w:pStyle w:val="documentulli"/>
              <w:numPr>
                <w:ilvl w:val="0"/>
                <w:numId w:val="1"/>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Time management</w:t>
            </w:r>
          </w:p>
          <w:p w14:paraId="10496F06" w14:textId="77777777" w:rsidR="00D33EB4" w:rsidRDefault="0067711A">
            <w:pPr>
              <w:pStyle w:val="documentulli"/>
              <w:numPr>
                <w:ilvl w:val="0"/>
                <w:numId w:val="1"/>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Problem-solving</w:t>
            </w:r>
          </w:p>
          <w:p w14:paraId="6C34FE43" w14:textId="77777777" w:rsidR="00D33EB4" w:rsidRDefault="0067711A">
            <w:pPr>
              <w:pStyle w:val="documentulli"/>
              <w:numPr>
                <w:ilvl w:val="0"/>
                <w:numId w:val="1"/>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Excellent communicator</w:t>
            </w:r>
          </w:p>
          <w:p w14:paraId="480B3C50" w14:textId="77777777" w:rsidR="00D33EB4" w:rsidRDefault="0067711A">
            <w:pPr>
              <w:pStyle w:val="documentulli"/>
              <w:numPr>
                <w:ilvl w:val="0"/>
                <w:numId w:val="2"/>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Follows directions</w:t>
            </w:r>
          </w:p>
          <w:p w14:paraId="72159928" w14:textId="77777777" w:rsidR="00D33EB4" w:rsidRDefault="0067711A">
            <w:pPr>
              <w:pStyle w:val="documentulli"/>
              <w:numPr>
                <w:ilvl w:val="0"/>
                <w:numId w:val="2"/>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Self-motivated</w:t>
            </w:r>
          </w:p>
          <w:p w14:paraId="41A19A67" w14:textId="77777777" w:rsidR="00D33EB4" w:rsidRDefault="0067711A">
            <w:pPr>
              <w:pStyle w:val="documentulli"/>
              <w:numPr>
                <w:ilvl w:val="0"/>
                <w:numId w:val="2"/>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Reliability</w:t>
            </w:r>
          </w:p>
          <w:p w14:paraId="6FAD3975" w14:textId="77777777" w:rsidR="00D33EB4" w:rsidRDefault="0067711A">
            <w:pPr>
              <w:pStyle w:val="documentulli"/>
              <w:numPr>
                <w:ilvl w:val="0"/>
                <w:numId w:val="2"/>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Keeping children safe</w:t>
            </w:r>
          </w:p>
          <w:p w14:paraId="638227C0" w14:textId="77777777" w:rsidR="00D33EB4" w:rsidRDefault="0067711A">
            <w:pPr>
              <w:pStyle w:val="documentulli"/>
              <w:numPr>
                <w:ilvl w:val="0"/>
                <w:numId w:val="2"/>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Good with children</w:t>
            </w:r>
          </w:p>
          <w:p w14:paraId="133BE079" w14:textId="77777777" w:rsidR="00D33EB4" w:rsidRDefault="0067711A">
            <w:pPr>
              <w:pStyle w:val="documentulli"/>
              <w:numPr>
                <w:ilvl w:val="0"/>
                <w:numId w:val="2"/>
              </w:numPr>
              <w:spacing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lastRenderedPageBreak/>
              <w:t>Attention to detail</w:t>
            </w:r>
          </w:p>
          <w:p w14:paraId="7F5790FB" w14:textId="7E5A73FE" w:rsidR="00120EA0" w:rsidRPr="00120EA0" w:rsidRDefault="0067711A" w:rsidP="00120EA0">
            <w:pPr>
              <w:pStyle w:val="documentulli"/>
              <w:numPr>
                <w:ilvl w:val="0"/>
                <w:numId w:val="2"/>
              </w:numPr>
              <w:spacing w:after="400" w:line="260" w:lineRule="atLeast"/>
              <w:ind w:left="700" w:right="500" w:hanging="192"/>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Team player</w:t>
            </w:r>
          </w:p>
          <w:tbl>
            <w:tblPr>
              <w:tblStyle w:val="documentbordertable"/>
              <w:tblW w:w="0" w:type="auto"/>
              <w:tblCellSpacing w:w="0" w:type="dxa"/>
              <w:tblInd w:w="500" w:type="dxa"/>
              <w:tblLayout w:type="fixed"/>
              <w:tblCellMar>
                <w:left w:w="0" w:type="dxa"/>
                <w:right w:w="0" w:type="dxa"/>
              </w:tblCellMar>
              <w:tblLook w:val="05E0" w:firstRow="1" w:lastRow="1" w:firstColumn="1" w:lastColumn="1" w:noHBand="0" w:noVBand="1"/>
            </w:tblPr>
            <w:tblGrid>
              <w:gridCol w:w="4140"/>
            </w:tblGrid>
            <w:tr w:rsidR="00D33EB4" w14:paraId="3E1EA3D5" w14:textId="77777777">
              <w:trPr>
                <w:trHeight w:hRule="exact" w:val="180"/>
                <w:tblCellSpacing w:w="0" w:type="dxa"/>
              </w:trPr>
              <w:tc>
                <w:tcPr>
                  <w:tcW w:w="4140" w:type="dxa"/>
                  <w:tcBorders>
                    <w:top w:val="single" w:sz="16" w:space="0" w:color="FFFFFF"/>
                  </w:tcBorders>
                  <w:tcMar>
                    <w:top w:w="20" w:type="dxa"/>
                    <w:left w:w="0" w:type="dxa"/>
                    <w:bottom w:w="0" w:type="dxa"/>
                    <w:right w:w="0" w:type="dxa"/>
                  </w:tcMar>
                  <w:vAlign w:val="bottom"/>
                  <w:hideMark/>
                </w:tcPr>
                <w:p w14:paraId="7651E081" w14:textId="77777777" w:rsidR="00D33EB4" w:rsidRDefault="0067711A">
                  <w:pPr>
                    <w:rPr>
                      <w:rStyle w:val="documentskn-mli8parentContainerleft-box"/>
                      <w:rFonts w:ascii="Palatino Linotype" w:eastAsia="Palatino Linotype" w:hAnsi="Palatino Linotype" w:cs="Palatino Linotype"/>
                      <w:color w:val="020303"/>
                      <w:sz w:val="20"/>
                      <w:szCs w:val="20"/>
                      <w:shd w:val="clear" w:color="auto" w:fill="auto"/>
                    </w:rPr>
                  </w:pPr>
                  <w:r>
                    <w:rPr>
                      <w:rStyle w:val="documentleft-boxbordercell"/>
                      <w:rFonts w:ascii="Palatino Linotype" w:eastAsia="Palatino Linotype" w:hAnsi="Palatino Linotype" w:cs="Palatino Linotype"/>
                      <w:color w:val="020303"/>
                      <w:sz w:val="20"/>
                      <w:szCs w:val="20"/>
                    </w:rPr>
                    <w:t> </w:t>
                  </w:r>
                </w:p>
              </w:tc>
            </w:tr>
          </w:tbl>
          <w:p w14:paraId="387FFCAB" w14:textId="77777777" w:rsidR="00D33EB4" w:rsidRDefault="0067711A">
            <w:pPr>
              <w:pStyle w:val="documentskn-mli8sectiontitle"/>
              <w:pBdr>
                <w:bottom w:val="none" w:sz="0" w:space="5" w:color="auto"/>
              </w:pBdr>
              <w:ind w:left="500" w:right="500"/>
              <w:rPr>
                <w:rStyle w:val="documentskn-mli8parentContainerleft-box"/>
                <w:rFonts w:ascii="Palatino Linotype" w:eastAsia="Palatino Linotype" w:hAnsi="Palatino Linotype" w:cs="Palatino Linotype"/>
                <w:shd w:val="clear" w:color="auto" w:fill="auto"/>
              </w:rPr>
            </w:pPr>
            <w:r>
              <w:rPr>
                <w:rStyle w:val="documentskn-mli8parentContainerleft-box"/>
                <w:rFonts w:ascii="Palatino Linotype" w:eastAsia="Palatino Linotype" w:hAnsi="Palatino Linotype" w:cs="Palatino Linotype"/>
                <w:shd w:val="clear" w:color="auto" w:fill="auto"/>
              </w:rPr>
              <w:t>Hobbies</w:t>
            </w:r>
          </w:p>
          <w:p w14:paraId="210D013E" w14:textId="77777777" w:rsidR="00D33EB4" w:rsidRDefault="0067711A">
            <w:pPr>
              <w:pStyle w:val="documentulli"/>
              <w:numPr>
                <w:ilvl w:val="0"/>
                <w:numId w:val="3"/>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Acting</w:t>
            </w:r>
          </w:p>
          <w:p w14:paraId="0AF56831" w14:textId="77777777" w:rsidR="00D33EB4" w:rsidRDefault="0067711A">
            <w:pPr>
              <w:pStyle w:val="documentulli"/>
              <w:numPr>
                <w:ilvl w:val="0"/>
                <w:numId w:val="3"/>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Dancing</w:t>
            </w:r>
          </w:p>
          <w:p w14:paraId="03AAC9EA" w14:textId="77777777" w:rsidR="00D33EB4" w:rsidRDefault="0067711A">
            <w:pPr>
              <w:pStyle w:val="documentulli"/>
              <w:numPr>
                <w:ilvl w:val="0"/>
                <w:numId w:val="3"/>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Singing</w:t>
            </w:r>
          </w:p>
          <w:p w14:paraId="4A10CCA1" w14:textId="77777777" w:rsidR="00D33EB4" w:rsidRDefault="0067711A">
            <w:pPr>
              <w:pStyle w:val="documentulli"/>
              <w:numPr>
                <w:ilvl w:val="0"/>
                <w:numId w:val="3"/>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Drums</w:t>
            </w:r>
          </w:p>
          <w:p w14:paraId="0187264B" w14:textId="77777777" w:rsidR="00D33EB4" w:rsidRDefault="0067711A">
            <w:pPr>
              <w:pStyle w:val="documentulli"/>
              <w:numPr>
                <w:ilvl w:val="0"/>
                <w:numId w:val="3"/>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British Sign Language</w:t>
            </w:r>
          </w:p>
          <w:p w14:paraId="38D4AAA4" w14:textId="77777777" w:rsidR="00D33EB4" w:rsidRDefault="0067711A">
            <w:pPr>
              <w:pStyle w:val="documentulli"/>
              <w:numPr>
                <w:ilvl w:val="0"/>
                <w:numId w:val="3"/>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Improvising</w:t>
            </w:r>
          </w:p>
          <w:p w14:paraId="51A3338A" w14:textId="0B743B93" w:rsidR="00D33EB4" w:rsidRDefault="0067711A">
            <w:pPr>
              <w:pStyle w:val="documentulli"/>
              <w:numPr>
                <w:ilvl w:val="0"/>
                <w:numId w:val="3"/>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Performing</w:t>
            </w:r>
          </w:p>
          <w:p w14:paraId="051E1F78" w14:textId="700D080F" w:rsidR="00030E6A" w:rsidRPr="00030E6A" w:rsidRDefault="00030E6A">
            <w:pPr>
              <w:pStyle w:val="documentulli"/>
              <w:numPr>
                <w:ilvl w:val="0"/>
                <w:numId w:val="3"/>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lang w:val="en-GB"/>
              </w:rPr>
              <w:t>Hair and Makeup</w:t>
            </w:r>
          </w:p>
          <w:p w14:paraId="3EFB08DB" w14:textId="3F8F987E" w:rsidR="00030E6A" w:rsidRDefault="00030E6A" w:rsidP="00030E6A">
            <w:pPr>
              <w:pStyle w:val="documentulli"/>
              <w:spacing w:line="260" w:lineRule="atLeast"/>
              <w:ind w:right="500"/>
              <w:rPr>
                <w:rStyle w:val="documentskn-mli8parentContainerleft-box"/>
                <w:rFonts w:ascii="Palatino Linotype" w:eastAsia="Palatino Linotype" w:hAnsi="Palatino Linotype" w:cs="Palatino Linotype"/>
                <w:color w:val="020303"/>
                <w:sz w:val="20"/>
                <w:szCs w:val="20"/>
                <w:shd w:val="clear" w:color="auto" w:fill="auto"/>
                <w:lang w:val="en-GB"/>
              </w:rPr>
            </w:pPr>
          </w:p>
          <w:p w14:paraId="02D9F8F0" w14:textId="77777777" w:rsidR="00030E6A" w:rsidRDefault="00030E6A" w:rsidP="00030E6A">
            <w:pPr>
              <w:pStyle w:val="documentulli"/>
              <w:spacing w:line="260" w:lineRule="atLeast"/>
              <w:ind w:right="500"/>
              <w:rPr>
                <w:rStyle w:val="documentskn-mli8parentContainerleft-box"/>
                <w:rFonts w:ascii="Palatino Linotype" w:eastAsia="Palatino Linotype" w:hAnsi="Palatino Linotype" w:cs="Palatino Linotype"/>
                <w:color w:val="020303"/>
                <w:sz w:val="20"/>
                <w:szCs w:val="20"/>
                <w:shd w:val="clear" w:color="auto" w:fill="auto"/>
              </w:rPr>
            </w:pPr>
          </w:p>
          <w:tbl>
            <w:tblPr>
              <w:tblStyle w:val="documentbordertable"/>
              <w:tblW w:w="0" w:type="auto"/>
              <w:tblCellSpacing w:w="0" w:type="dxa"/>
              <w:tblInd w:w="500" w:type="dxa"/>
              <w:tblLayout w:type="fixed"/>
              <w:tblCellMar>
                <w:left w:w="0" w:type="dxa"/>
                <w:right w:w="0" w:type="dxa"/>
              </w:tblCellMar>
              <w:tblLook w:val="05E0" w:firstRow="1" w:lastRow="1" w:firstColumn="1" w:lastColumn="1" w:noHBand="0" w:noVBand="1"/>
            </w:tblPr>
            <w:tblGrid>
              <w:gridCol w:w="4140"/>
            </w:tblGrid>
            <w:tr w:rsidR="00D33EB4" w14:paraId="53E5BDF0" w14:textId="77777777">
              <w:trPr>
                <w:trHeight w:hRule="exact" w:val="180"/>
                <w:tblCellSpacing w:w="0" w:type="dxa"/>
              </w:trPr>
              <w:tc>
                <w:tcPr>
                  <w:tcW w:w="4140" w:type="dxa"/>
                  <w:tcBorders>
                    <w:top w:val="single" w:sz="16" w:space="0" w:color="FFFFFF"/>
                  </w:tcBorders>
                  <w:tcMar>
                    <w:top w:w="20" w:type="dxa"/>
                    <w:left w:w="0" w:type="dxa"/>
                    <w:bottom w:w="0" w:type="dxa"/>
                    <w:right w:w="0" w:type="dxa"/>
                  </w:tcMar>
                  <w:vAlign w:val="bottom"/>
                  <w:hideMark/>
                </w:tcPr>
                <w:p w14:paraId="30980ADE" w14:textId="77777777" w:rsidR="00D33EB4" w:rsidRDefault="0067711A">
                  <w:pPr>
                    <w:rPr>
                      <w:rStyle w:val="documentskn-mli8parentContainerleft-box"/>
                      <w:rFonts w:ascii="Palatino Linotype" w:eastAsia="Palatino Linotype" w:hAnsi="Palatino Linotype" w:cs="Palatino Linotype"/>
                      <w:color w:val="020303"/>
                      <w:sz w:val="20"/>
                      <w:szCs w:val="20"/>
                      <w:shd w:val="clear" w:color="auto" w:fill="auto"/>
                    </w:rPr>
                  </w:pPr>
                  <w:r>
                    <w:rPr>
                      <w:rStyle w:val="documentleft-boxbordercell"/>
                      <w:rFonts w:ascii="Palatino Linotype" w:eastAsia="Palatino Linotype" w:hAnsi="Palatino Linotype" w:cs="Palatino Linotype"/>
                      <w:color w:val="020303"/>
                      <w:sz w:val="20"/>
                      <w:szCs w:val="20"/>
                    </w:rPr>
                    <w:t> </w:t>
                  </w:r>
                </w:p>
              </w:tc>
            </w:tr>
          </w:tbl>
          <w:p w14:paraId="6C43DCA5" w14:textId="0E3E91DD" w:rsidR="00030E6A" w:rsidRPr="00030E6A" w:rsidRDefault="0067711A" w:rsidP="00030E6A">
            <w:pPr>
              <w:pStyle w:val="documentskn-mli8sectiontitle"/>
              <w:pBdr>
                <w:bottom w:val="none" w:sz="0" w:space="5" w:color="auto"/>
              </w:pBdr>
              <w:ind w:left="500" w:right="500"/>
              <w:rPr>
                <w:rStyle w:val="documentskn-mli8parentContainerleft-box"/>
                <w:rFonts w:ascii="Palatino Linotype" w:eastAsia="Palatino Linotype" w:hAnsi="Palatino Linotype" w:cs="Palatino Linotype"/>
                <w:shd w:val="clear" w:color="auto" w:fill="auto"/>
              </w:rPr>
            </w:pPr>
            <w:r>
              <w:rPr>
                <w:rStyle w:val="documentskn-mli8parentContainerleft-box"/>
                <w:rFonts w:ascii="Palatino Linotype" w:eastAsia="Palatino Linotype" w:hAnsi="Palatino Linotype" w:cs="Palatino Linotype"/>
                <w:shd w:val="clear" w:color="auto" w:fill="auto"/>
              </w:rPr>
              <w:t>Awards</w:t>
            </w:r>
          </w:p>
          <w:p w14:paraId="3D3DE7BC" w14:textId="0E3E91DD" w:rsidR="00D33EB4" w:rsidRPr="00030E6A" w:rsidRDefault="0067711A" w:rsidP="00030E6A">
            <w:pPr>
              <w:pStyle w:val="documentulli"/>
              <w:numPr>
                <w:ilvl w:val="0"/>
                <w:numId w:val="5"/>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 xml:space="preserve">Head Teachers Commendation for </w:t>
            </w:r>
            <w:r w:rsidRPr="00030E6A">
              <w:rPr>
                <w:rStyle w:val="documentskn-mli8parentContainerleft-box"/>
                <w:rFonts w:ascii="Palatino Linotype" w:eastAsia="Palatino Linotype" w:hAnsi="Palatino Linotype" w:cs="Palatino Linotype"/>
                <w:color w:val="020303"/>
                <w:sz w:val="20"/>
                <w:szCs w:val="20"/>
                <w:shd w:val="clear" w:color="auto" w:fill="auto"/>
              </w:rPr>
              <w:t>raising over £12,000 for the Essex Disables Sports Foundation (2019)</w:t>
            </w:r>
          </w:p>
          <w:p w14:paraId="0AEFFF27" w14:textId="77777777" w:rsidR="00D33EB4" w:rsidRDefault="0067711A">
            <w:pPr>
              <w:pStyle w:val="documentulli"/>
              <w:numPr>
                <w:ilvl w:val="0"/>
                <w:numId w:val="5"/>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Head Teachers Commendation for raising over £1000 for Grove Cottage (2014)</w:t>
            </w:r>
          </w:p>
          <w:p w14:paraId="341C2534" w14:textId="77777777" w:rsidR="00D33EB4" w:rsidRDefault="0067711A">
            <w:pPr>
              <w:pStyle w:val="documentulli"/>
              <w:numPr>
                <w:ilvl w:val="0"/>
                <w:numId w:val="5"/>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Diverse Performing Arts 'Student of the Year' award (2016)</w:t>
            </w:r>
          </w:p>
          <w:p w14:paraId="36CC11E9" w14:textId="77777777" w:rsidR="00D33EB4" w:rsidRDefault="0067711A">
            <w:pPr>
              <w:pStyle w:val="documentulli"/>
              <w:numPr>
                <w:ilvl w:val="0"/>
                <w:numId w:val="5"/>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Makin' Steps Performing Arts 'Best Newcomer' award (2015)</w:t>
            </w:r>
          </w:p>
          <w:p w14:paraId="4DD7DF33" w14:textId="77777777" w:rsidR="00D33EB4" w:rsidRDefault="0067711A">
            <w:pPr>
              <w:pStyle w:val="documentulli"/>
              <w:numPr>
                <w:ilvl w:val="0"/>
                <w:numId w:val="5"/>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Grade 5 Ballet</w:t>
            </w:r>
          </w:p>
          <w:p w14:paraId="6D9A9346" w14:textId="77777777" w:rsidR="00D33EB4" w:rsidRDefault="0067711A">
            <w:pPr>
              <w:pStyle w:val="documentulli"/>
              <w:numPr>
                <w:ilvl w:val="0"/>
                <w:numId w:val="5"/>
              </w:numPr>
              <w:spacing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Silver Street Dance award</w:t>
            </w:r>
          </w:p>
          <w:p w14:paraId="24E8494B" w14:textId="77777777" w:rsidR="00030E6A" w:rsidRDefault="0067711A" w:rsidP="00030E6A">
            <w:pPr>
              <w:pStyle w:val="documentulli"/>
              <w:numPr>
                <w:ilvl w:val="0"/>
                <w:numId w:val="5"/>
              </w:numPr>
              <w:spacing w:after="400" w:line="260" w:lineRule="atLeast"/>
              <w:ind w:left="700" w:right="500" w:hanging="192"/>
              <w:rPr>
                <w:rStyle w:val="documentskn-mli8parentContainerleft-box"/>
                <w:rFonts w:ascii="Palatino Linotype" w:eastAsia="Palatino Linotype" w:hAnsi="Palatino Linotype" w:cs="Palatino Linotype"/>
                <w:color w:val="020303"/>
                <w:sz w:val="20"/>
                <w:szCs w:val="20"/>
                <w:shd w:val="clear" w:color="auto" w:fill="auto"/>
              </w:rPr>
            </w:pPr>
            <w:r>
              <w:rPr>
                <w:rStyle w:val="documentskn-mli8parentContainerleft-box"/>
                <w:rFonts w:ascii="Palatino Linotype" w:eastAsia="Palatino Linotype" w:hAnsi="Palatino Linotype" w:cs="Palatino Linotype"/>
                <w:color w:val="020303"/>
                <w:sz w:val="20"/>
                <w:szCs w:val="20"/>
                <w:shd w:val="clear" w:color="auto" w:fill="auto"/>
              </w:rPr>
              <w:t>Grade 3 Modern Dance</w:t>
            </w:r>
          </w:p>
          <w:p w14:paraId="5E10C5E9" w14:textId="684E622D" w:rsidR="00030E6A" w:rsidRPr="00030E6A" w:rsidRDefault="00030E6A" w:rsidP="00030E6A">
            <w:pPr>
              <w:pStyle w:val="documentulli"/>
              <w:spacing w:after="400" w:line="260" w:lineRule="atLeast"/>
              <w:ind w:left="508" w:right="500"/>
              <w:rPr>
                <w:rStyle w:val="documentskn-mli8parentContainerleft-box"/>
                <w:rFonts w:ascii="Palatino Linotype" w:eastAsia="Palatino Linotype" w:hAnsi="Palatino Linotype" w:cs="Palatino Linotype"/>
                <w:color w:val="020303"/>
                <w:sz w:val="20"/>
                <w:szCs w:val="20"/>
                <w:shd w:val="clear" w:color="auto" w:fill="auto"/>
              </w:rPr>
            </w:pPr>
          </w:p>
        </w:tc>
        <w:tc>
          <w:tcPr>
            <w:tcW w:w="500" w:type="dxa"/>
            <w:tcMar>
              <w:top w:w="0" w:type="dxa"/>
              <w:left w:w="0" w:type="dxa"/>
              <w:bottom w:w="0" w:type="dxa"/>
              <w:right w:w="0" w:type="dxa"/>
            </w:tcMar>
            <w:vAlign w:val="bottom"/>
            <w:hideMark/>
          </w:tcPr>
          <w:p w14:paraId="4485619F" w14:textId="77777777" w:rsidR="00D33EB4" w:rsidRDefault="00D33EB4">
            <w:pPr>
              <w:pStyle w:val="documentpaddingcellParagraph"/>
              <w:spacing w:line="260" w:lineRule="atLeast"/>
              <w:rPr>
                <w:rStyle w:val="documentpaddingcell"/>
                <w:rFonts w:ascii="Palatino Linotype" w:eastAsia="Palatino Linotype" w:hAnsi="Palatino Linotype" w:cs="Palatino Linotype"/>
                <w:color w:val="020303"/>
                <w:sz w:val="20"/>
                <w:szCs w:val="20"/>
              </w:rPr>
            </w:pPr>
          </w:p>
        </w:tc>
        <w:tc>
          <w:tcPr>
            <w:tcW w:w="6266" w:type="dxa"/>
            <w:tcMar>
              <w:top w:w="500" w:type="dxa"/>
              <w:left w:w="0" w:type="dxa"/>
              <w:bottom w:w="500" w:type="dxa"/>
              <w:right w:w="0" w:type="dxa"/>
            </w:tcMar>
            <w:hideMark/>
          </w:tcPr>
          <w:p w14:paraId="4BFEF2C4" w14:textId="77777777" w:rsidR="00D33EB4" w:rsidRDefault="00D33EB4">
            <w:pPr>
              <w:spacing w:line="2040" w:lineRule="atLeast"/>
            </w:pPr>
          </w:p>
          <w:p w14:paraId="0EB43986" w14:textId="77777777" w:rsidR="00D33EB4" w:rsidRDefault="0067711A">
            <w:pPr>
              <w:pStyle w:val="documentright-boxsectionnth-child1bordercell"/>
              <w:pBdr>
                <w:top w:val="single" w:sz="16" w:space="0" w:color="4A4A4A"/>
              </w:pBdr>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parentContainerright-box"/>
                <w:rFonts w:ascii="Palatino Linotype" w:eastAsia="Palatino Linotype" w:hAnsi="Palatino Linotype" w:cs="Palatino Linotype"/>
                <w:color w:val="020303"/>
                <w:sz w:val="20"/>
                <w:szCs w:val="20"/>
              </w:rPr>
              <w:t> </w:t>
            </w:r>
          </w:p>
          <w:p w14:paraId="330F87DF" w14:textId="77777777" w:rsidR="00D33EB4" w:rsidRDefault="0067711A">
            <w:pPr>
              <w:pStyle w:val="documentskn-mli8sectiontitle"/>
              <w:ind w:right="500"/>
              <w:rPr>
                <w:rStyle w:val="documentskn-mli8parentContainerright-box"/>
                <w:rFonts w:ascii="Palatino Linotype" w:eastAsia="Palatino Linotype" w:hAnsi="Palatino Linotype" w:cs="Palatino Linotype"/>
                <w:vanish/>
              </w:rPr>
            </w:pPr>
            <w:r>
              <w:rPr>
                <w:rStyle w:val="documentskn-mli8parentContainerright-box"/>
                <w:rFonts w:ascii="Palatino Linotype" w:eastAsia="Palatino Linotype" w:hAnsi="Palatino Linotype" w:cs="Palatino Linotype"/>
                <w:vanish/>
              </w:rPr>
              <w:t>Summary</w:t>
            </w:r>
          </w:p>
          <w:p w14:paraId="75DC46B5" w14:textId="35A95FCA" w:rsidR="00D33EB4" w:rsidRPr="00B82EF1" w:rsidRDefault="0067711A">
            <w:pPr>
              <w:pStyle w:val="p"/>
              <w:spacing w:after="400" w:line="260" w:lineRule="atLeast"/>
              <w:ind w:right="500"/>
              <w:rPr>
                <w:rStyle w:val="documentskn-mli8parentContainerright-box"/>
                <w:rFonts w:ascii="Palatino Linotype" w:eastAsia="Palatino Linotype" w:hAnsi="Palatino Linotype" w:cs="Palatino Linotype"/>
                <w:color w:val="020303"/>
                <w:sz w:val="20"/>
                <w:szCs w:val="20"/>
                <w:lang w:val="en-GB"/>
              </w:rPr>
            </w:pPr>
            <w:r>
              <w:rPr>
                <w:rStyle w:val="documentskn-mli8parentContainerright-box"/>
                <w:rFonts w:ascii="Palatino Linotype" w:eastAsia="Palatino Linotype" w:hAnsi="Palatino Linotype" w:cs="Palatino Linotype"/>
                <w:color w:val="020303"/>
                <w:sz w:val="20"/>
                <w:szCs w:val="20"/>
              </w:rPr>
              <w:t xml:space="preserve">Adaptable performer with experience working with children. Passionate about singing, dancing and acting and have played musical theater roles for performance since age </w:t>
            </w:r>
            <w:r w:rsidR="00B82EF1">
              <w:rPr>
                <w:rStyle w:val="documentskn-mli8parentContainerright-box"/>
                <w:rFonts w:ascii="Palatino Linotype" w:eastAsia="Palatino Linotype" w:hAnsi="Palatino Linotype" w:cs="Palatino Linotype"/>
                <w:color w:val="020303"/>
                <w:sz w:val="20"/>
                <w:szCs w:val="20"/>
                <w:lang w:val="en-GB"/>
              </w:rPr>
              <w:t>10</w:t>
            </w:r>
            <w:r>
              <w:rPr>
                <w:rStyle w:val="documentskn-mli8parentContainerright-box"/>
                <w:rFonts w:ascii="Palatino Linotype" w:eastAsia="Palatino Linotype" w:hAnsi="Palatino Linotype" w:cs="Palatino Linotype"/>
                <w:color w:val="020303"/>
                <w:sz w:val="20"/>
                <w:szCs w:val="20"/>
              </w:rPr>
              <w:t>.</w:t>
            </w:r>
            <w:r w:rsidR="00B82EF1">
              <w:rPr>
                <w:rStyle w:val="documentskn-mli8parentContainerright-box"/>
                <w:rFonts w:ascii="Palatino Linotype" w:eastAsia="Palatino Linotype" w:hAnsi="Palatino Linotype" w:cs="Palatino Linotype"/>
                <w:color w:val="020303"/>
                <w:sz w:val="20"/>
                <w:szCs w:val="20"/>
                <w:lang w:val="en-GB"/>
              </w:rPr>
              <w:t xml:space="preserve">                         I have got an enhanced DBS check.</w:t>
            </w:r>
          </w:p>
          <w:tbl>
            <w:tblPr>
              <w:tblStyle w:val="documentbordertable"/>
              <w:tblW w:w="0" w:type="auto"/>
              <w:tblCellSpacing w:w="0" w:type="dxa"/>
              <w:tblLayout w:type="fixed"/>
              <w:tblCellMar>
                <w:left w:w="0" w:type="dxa"/>
                <w:right w:w="0" w:type="dxa"/>
              </w:tblCellMar>
              <w:tblLook w:val="05E0" w:firstRow="1" w:lastRow="1" w:firstColumn="1" w:lastColumn="1" w:noHBand="0" w:noVBand="1"/>
            </w:tblPr>
            <w:tblGrid>
              <w:gridCol w:w="5766"/>
            </w:tblGrid>
            <w:tr w:rsidR="00D33EB4" w14:paraId="4EDABA60" w14:textId="77777777">
              <w:trPr>
                <w:trHeight w:hRule="exact" w:val="180"/>
                <w:tblCellSpacing w:w="0" w:type="dxa"/>
              </w:trPr>
              <w:tc>
                <w:tcPr>
                  <w:tcW w:w="5766" w:type="dxa"/>
                  <w:tcBorders>
                    <w:top w:val="single" w:sz="16" w:space="0" w:color="4A4A4A"/>
                  </w:tcBorders>
                  <w:tcMar>
                    <w:top w:w="20" w:type="dxa"/>
                    <w:left w:w="0" w:type="dxa"/>
                    <w:bottom w:w="0" w:type="dxa"/>
                    <w:right w:w="0" w:type="dxa"/>
                  </w:tcMar>
                  <w:vAlign w:val="bottom"/>
                  <w:hideMark/>
                </w:tcPr>
                <w:p w14:paraId="1E917FA6" w14:textId="77777777" w:rsidR="00D33EB4" w:rsidRDefault="0067711A">
                  <w:pPr>
                    <w:rPr>
                      <w:rStyle w:val="documentskn-mli8parentContainerright-box"/>
                      <w:rFonts w:ascii="Palatino Linotype" w:eastAsia="Palatino Linotype" w:hAnsi="Palatino Linotype" w:cs="Palatino Linotype"/>
                      <w:color w:val="020303"/>
                      <w:sz w:val="20"/>
                      <w:szCs w:val="20"/>
                    </w:rPr>
                  </w:pPr>
                  <w:r>
                    <w:rPr>
                      <w:rStyle w:val="documentleft-boxbordercell"/>
                      <w:rFonts w:ascii="Palatino Linotype" w:eastAsia="Palatino Linotype" w:hAnsi="Palatino Linotype" w:cs="Palatino Linotype"/>
                      <w:color w:val="020303"/>
                      <w:sz w:val="20"/>
                      <w:szCs w:val="20"/>
                    </w:rPr>
                    <w:t> </w:t>
                  </w:r>
                </w:p>
              </w:tc>
            </w:tr>
          </w:tbl>
          <w:p w14:paraId="78AABD92" w14:textId="32BAC603" w:rsidR="00B82EF1" w:rsidRPr="00B82EF1" w:rsidRDefault="00030E6A">
            <w:pPr>
              <w:pStyle w:val="documentskn-mli8sectiontitle"/>
              <w:ind w:right="500"/>
              <w:rPr>
                <w:rStyle w:val="documentskn-mli8parentContainerright-box"/>
                <w:rFonts w:ascii="Palatino Linotype" w:eastAsia="Palatino Linotype" w:hAnsi="Palatino Linotype" w:cs="Palatino Linotype"/>
              </w:rPr>
            </w:pPr>
            <w:r>
              <w:rPr>
                <w:rStyle w:val="documentskn-mli8parentContainerright-box"/>
                <w:rFonts w:ascii="Palatino Linotype" w:eastAsia="Palatino Linotype" w:hAnsi="Palatino Linotype" w:cs="Palatino Linotype"/>
                <w:lang w:val="en-GB"/>
              </w:rPr>
              <w:t xml:space="preserve">Work </w:t>
            </w:r>
            <w:r w:rsidR="0067711A">
              <w:rPr>
                <w:rStyle w:val="documentskn-mli8parentContainerright-box"/>
                <w:rFonts w:ascii="Palatino Linotype" w:eastAsia="Palatino Linotype" w:hAnsi="Palatino Linotype" w:cs="Palatino Linotype"/>
              </w:rPr>
              <w:t>Experience</w:t>
            </w:r>
          </w:p>
          <w:p w14:paraId="7551BAE0" w14:textId="5E468CA6" w:rsidR="00B82EF1" w:rsidRDefault="00B82EF1">
            <w:pPr>
              <w:pStyle w:val="documentskn-mli8dispBlock"/>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lang w:val="en-GB"/>
              </w:rPr>
              <w:t xml:space="preserve">June 2020 to Current                                                              </w:t>
            </w:r>
            <w:r w:rsidRPr="00B82EF1">
              <w:rPr>
                <w:rStyle w:val="span"/>
                <w:rFonts w:ascii="Palatino Linotype" w:eastAsia="Palatino Linotype" w:hAnsi="Palatino Linotype" w:cs="Palatino Linotype"/>
                <w:b/>
                <w:bCs/>
                <w:color w:val="020303"/>
                <w:sz w:val="20"/>
                <w:szCs w:val="20"/>
                <w:lang w:val="en-GB"/>
              </w:rPr>
              <w:t>Children’s Princess Party Entertainer</w:t>
            </w:r>
            <w:r>
              <w:rPr>
                <w:rStyle w:val="span"/>
                <w:rFonts w:ascii="Palatino Linotype" w:eastAsia="Palatino Linotype" w:hAnsi="Palatino Linotype" w:cs="Palatino Linotype"/>
                <w:b/>
                <w:bCs/>
                <w:color w:val="020303"/>
                <w:sz w:val="20"/>
                <w:szCs w:val="20"/>
                <w:lang w:val="en-GB"/>
              </w:rPr>
              <w:t xml:space="preserve"> Magical Princess Parties, </w:t>
            </w:r>
            <w:r>
              <w:rPr>
                <w:rStyle w:val="span"/>
                <w:rFonts w:ascii="Palatino Linotype" w:eastAsia="Palatino Linotype" w:hAnsi="Palatino Linotype" w:cs="Palatino Linotype"/>
                <w:color w:val="020303"/>
                <w:sz w:val="20"/>
                <w:szCs w:val="20"/>
                <w:lang w:val="en-GB"/>
              </w:rPr>
              <w:t xml:space="preserve">Harlow, Essex                 </w:t>
            </w:r>
            <w:r>
              <w:rPr>
                <w:rStyle w:val="span"/>
                <w:rFonts w:ascii="Palatino Linotype" w:eastAsia="Palatino Linotype" w:hAnsi="Palatino Linotype" w:cs="Palatino Linotype"/>
                <w:color w:val="020303"/>
                <w:sz w:val="20"/>
                <w:szCs w:val="20"/>
                <w:lang w:val="en-GB"/>
              </w:rPr>
              <w:t xml:space="preserve">                                                        </w:t>
            </w:r>
            <w:r>
              <w:rPr>
                <w:rStyle w:val="span"/>
                <w:rFonts w:ascii="Palatino Linotype" w:eastAsia="Palatino Linotype" w:hAnsi="Palatino Linotype" w:cs="Palatino Linotype"/>
                <w:color w:val="020303"/>
                <w:sz w:val="20"/>
                <w:szCs w:val="20"/>
                <w:lang w:val="en-GB"/>
              </w:rPr>
              <w:t>Performed at ch</w:t>
            </w:r>
            <w:r>
              <w:rPr>
                <w:rStyle w:val="span"/>
                <w:rFonts w:ascii="Palatino Linotype" w:eastAsia="Palatino Linotype" w:hAnsi="Palatino Linotype" w:cs="Palatino Linotype"/>
                <w:color w:val="020303"/>
                <w:sz w:val="20"/>
                <w:szCs w:val="20"/>
                <w:lang w:val="en-GB"/>
              </w:rPr>
              <w:t>ildren’s</w:t>
            </w:r>
            <w:r>
              <w:rPr>
                <w:rStyle w:val="span"/>
                <w:rFonts w:ascii="Palatino Linotype" w:eastAsia="Palatino Linotype" w:hAnsi="Palatino Linotype" w:cs="Palatino Linotype"/>
                <w:color w:val="020303"/>
                <w:sz w:val="20"/>
                <w:szCs w:val="20"/>
                <w:lang w:val="en-GB"/>
              </w:rPr>
              <w:t xml:space="preserve"> parties dressed as princesses and fairies. My job included acting throughout the duration of the visit, singing, dancing and party games. This helped me develop my improvisation skills as children would ask me many different questions and want to do different activities. This also helped me build my confidence a lot as I often perform in front of a large crowd.                                                                                         December 2019                                                                                    </w:t>
            </w:r>
            <w:r w:rsidRPr="00B82EF1">
              <w:rPr>
                <w:rStyle w:val="span"/>
                <w:rFonts w:ascii="Palatino Linotype" w:eastAsia="Palatino Linotype" w:hAnsi="Palatino Linotype" w:cs="Palatino Linotype"/>
                <w:b/>
                <w:bCs/>
                <w:color w:val="020303"/>
                <w:sz w:val="20"/>
                <w:szCs w:val="20"/>
                <w:lang w:val="en-GB"/>
              </w:rPr>
              <w:t>Elf Performer</w:t>
            </w:r>
            <w:r>
              <w:rPr>
                <w:rStyle w:val="span"/>
                <w:rFonts w:ascii="Palatino Linotype" w:eastAsia="Palatino Linotype" w:hAnsi="Palatino Linotype" w:cs="Palatino Linotype"/>
                <w:b/>
                <w:bCs/>
                <w:color w:val="020303"/>
                <w:sz w:val="20"/>
                <w:szCs w:val="20"/>
                <w:lang w:val="en-GB"/>
              </w:rPr>
              <w:t xml:space="preserve">, </w:t>
            </w:r>
            <w:r>
              <w:rPr>
                <w:rStyle w:val="span"/>
                <w:rFonts w:ascii="Palatino Linotype" w:eastAsia="Palatino Linotype" w:hAnsi="Palatino Linotype" w:cs="Palatino Linotype"/>
                <w:color w:val="020303"/>
                <w:sz w:val="20"/>
                <w:szCs w:val="20"/>
                <w:lang w:val="en-GB"/>
              </w:rPr>
              <w:t>Sawbridgeworth, Hertfordshire                                 I performed as an elf at a Christmas Fair outside Santa’s Grotto. This helped me develop my acting skills and also made me feel more comfortable performing in front of a large group of people</w:t>
            </w:r>
          </w:p>
          <w:p w14:paraId="2CEB92A9" w14:textId="252A4874" w:rsidR="00D33EB4" w:rsidRPr="00B82EF1"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lang w:val="en-GB"/>
              </w:rPr>
            </w:pPr>
            <w:r>
              <w:rPr>
                <w:rStyle w:val="span"/>
                <w:rFonts w:ascii="Palatino Linotype" w:eastAsia="Palatino Linotype" w:hAnsi="Palatino Linotype" w:cs="Palatino Linotype"/>
                <w:color w:val="020303"/>
                <w:sz w:val="20"/>
                <w:szCs w:val="20"/>
              </w:rPr>
              <w:t xml:space="preserve">January 2019 to </w:t>
            </w:r>
            <w:r w:rsidR="00B82EF1">
              <w:rPr>
                <w:rStyle w:val="span"/>
                <w:rFonts w:ascii="Palatino Linotype" w:eastAsia="Palatino Linotype" w:hAnsi="Palatino Linotype" w:cs="Palatino Linotype"/>
                <w:color w:val="020303"/>
                <w:sz w:val="20"/>
                <w:szCs w:val="20"/>
                <w:lang w:val="en-GB"/>
              </w:rPr>
              <w:t xml:space="preserve">September 2020                                                   </w:t>
            </w:r>
            <w:r w:rsidR="00B82EF1">
              <w:rPr>
                <w:rStyle w:val="span"/>
                <w:rFonts w:ascii="Palatino Linotype" w:eastAsia="Palatino Linotype" w:hAnsi="Palatino Linotype" w:cs="Palatino Linotype"/>
                <w:b/>
                <w:bCs/>
                <w:color w:val="020303"/>
                <w:sz w:val="20"/>
                <w:szCs w:val="20"/>
                <w:lang w:val="en-GB"/>
              </w:rPr>
              <w:t xml:space="preserve">Administrative Assistant </w:t>
            </w:r>
            <w:r w:rsidR="00B82EF1">
              <w:rPr>
                <w:rStyle w:val="span"/>
                <w:rFonts w:ascii="Palatino Linotype" w:eastAsia="Palatino Linotype" w:hAnsi="Palatino Linotype" w:cs="Palatino Linotype"/>
                <w:b/>
                <w:bCs/>
                <w:i/>
                <w:iCs/>
                <w:color w:val="020303"/>
                <w:sz w:val="20"/>
                <w:szCs w:val="20"/>
                <w:lang w:val="en-GB"/>
              </w:rPr>
              <w:t xml:space="preserve">24x7 ltd, </w:t>
            </w:r>
            <w:r w:rsidR="00B82EF1">
              <w:rPr>
                <w:rStyle w:val="span"/>
                <w:rFonts w:ascii="Palatino Linotype" w:eastAsia="Palatino Linotype" w:hAnsi="Palatino Linotype" w:cs="Palatino Linotype"/>
                <w:color w:val="020303"/>
                <w:sz w:val="20"/>
                <w:szCs w:val="20"/>
                <w:lang w:val="en-GB"/>
              </w:rPr>
              <w:t>Stansted, Essex</w:t>
            </w:r>
            <w:bookmarkStart w:id="0" w:name="_GoBack"/>
            <w:bookmarkEnd w:id="0"/>
            <w:r w:rsidR="00B82EF1">
              <w:rPr>
                <w:rStyle w:val="span"/>
                <w:rFonts w:ascii="Palatino Linotype" w:eastAsia="Palatino Linotype" w:hAnsi="Palatino Linotype" w:cs="Palatino Linotype"/>
                <w:b/>
                <w:bCs/>
                <w:i/>
                <w:iCs/>
                <w:color w:val="020303"/>
                <w:sz w:val="20"/>
                <w:szCs w:val="20"/>
                <w:lang w:val="en-GB"/>
              </w:rPr>
              <w:t xml:space="preserve">                             </w:t>
            </w:r>
            <w:r w:rsidR="00B82EF1">
              <w:rPr>
                <w:rStyle w:val="span"/>
                <w:rFonts w:ascii="Palatino Linotype" w:eastAsia="Palatino Linotype" w:hAnsi="Palatino Linotype" w:cs="Palatino Linotype"/>
                <w:b/>
                <w:bCs/>
                <w:color w:val="020303"/>
                <w:sz w:val="20"/>
                <w:szCs w:val="20"/>
                <w:lang w:val="en-GB"/>
              </w:rPr>
              <w:t xml:space="preserve">                  </w:t>
            </w:r>
            <w:r w:rsidR="00B82EF1">
              <w:rPr>
                <w:rStyle w:val="span"/>
                <w:rFonts w:ascii="Palatino Linotype" w:eastAsia="Palatino Linotype" w:hAnsi="Palatino Linotype" w:cs="Palatino Linotype"/>
                <w:color w:val="020303"/>
                <w:sz w:val="20"/>
                <w:szCs w:val="20"/>
                <w:lang w:val="en-GB"/>
              </w:rPr>
              <w:t>Working at 24x7 taught me many important skills as within my job I deal with all aspects of the business such as contracts, recruitment, safeguarding and payroll. This means that I am constantly learning new skills. It has also taught me the fundamentals of working in an office job such as open communication with my team and managers and dealing with problems on my own.</w:t>
            </w:r>
          </w:p>
          <w:p w14:paraId="6466173D"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Childminder</w:t>
            </w:r>
            <w:r>
              <w:rPr>
                <w:rStyle w:val="documentskn-mli8parentContainerright-box"/>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i/>
                <w:iCs/>
                <w:color w:val="020303"/>
                <w:sz w:val="20"/>
                <w:szCs w:val="20"/>
              </w:rPr>
              <w:t>Sharon Laker</w:t>
            </w:r>
            <w:r>
              <w:rPr>
                <w:rStyle w:val="span"/>
                <w:rFonts w:ascii="Palatino Linotype" w:eastAsia="Palatino Linotype" w:hAnsi="Palatino Linotype" w:cs="Palatino Linotype"/>
                <w:color w:val="020303"/>
                <w:sz w:val="20"/>
                <w:szCs w:val="20"/>
              </w:rPr>
              <w:t>, Sawbridgeworth, Hertfordshire</w:t>
            </w:r>
            <w:r>
              <w:rPr>
                <w:rStyle w:val="documentskn-mli8parentContainerright-box"/>
                <w:rFonts w:ascii="Palatino Linotype" w:eastAsia="Palatino Linotype" w:hAnsi="Palatino Linotype" w:cs="Palatino Linotype"/>
                <w:color w:val="020303"/>
                <w:sz w:val="20"/>
                <w:szCs w:val="20"/>
              </w:rPr>
              <w:t xml:space="preserve"> </w:t>
            </w:r>
          </w:p>
          <w:p w14:paraId="3B9661B1" w14:textId="7A50C171" w:rsidR="00D33EB4" w:rsidRDefault="0067711A">
            <w:pPr>
              <w:pStyle w:val="p"/>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Looked after 3 children aged 7-12 (currently). As I was working with children, I had to always be enthusiastic and positive to keep children interested in tasks such as reading. I also had to be very patient, particularly in the evening when helping them with homework they struggled with. To add to this, I was very punctual, ensuring they always got to school in time and I was there in time to pick them up.</w:t>
            </w:r>
          </w:p>
          <w:p w14:paraId="132E97AC" w14:textId="6708198A" w:rsidR="00D33EB4" w:rsidRPr="00B82EF1"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lang w:val="en-GB"/>
              </w:rPr>
            </w:pPr>
            <w:r>
              <w:rPr>
                <w:rStyle w:val="span"/>
                <w:rFonts w:ascii="Palatino Linotype" w:eastAsia="Palatino Linotype" w:hAnsi="Palatino Linotype" w:cs="Palatino Linotype"/>
                <w:color w:val="020303"/>
                <w:sz w:val="20"/>
                <w:szCs w:val="20"/>
              </w:rPr>
              <w:t xml:space="preserve">September 2018 to </w:t>
            </w:r>
            <w:r w:rsidR="00B82EF1">
              <w:rPr>
                <w:rStyle w:val="span"/>
                <w:rFonts w:ascii="Palatino Linotype" w:eastAsia="Palatino Linotype" w:hAnsi="Palatino Linotype" w:cs="Palatino Linotype"/>
                <w:color w:val="020303"/>
                <w:sz w:val="20"/>
                <w:szCs w:val="20"/>
                <w:lang w:val="en-GB"/>
              </w:rPr>
              <w:t>March 2020</w:t>
            </w:r>
          </w:p>
          <w:p w14:paraId="7D7D6930"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Waitress</w:t>
            </w:r>
            <w:r>
              <w:rPr>
                <w:rStyle w:val="documentskn-mli8parentContainerright-box"/>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i/>
                <w:iCs/>
                <w:color w:val="020303"/>
                <w:sz w:val="20"/>
                <w:szCs w:val="20"/>
              </w:rPr>
              <w:t>The Mint Cafe</w:t>
            </w:r>
            <w:r>
              <w:rPr>
                <w:rStyle w:val="span"/>
                <w:rFonts w:ascii="Palatino Linotype" w:eastAsia="Palatino Linotype" w:hAnsi="Palatino Linotype" w:cs="Palatino Linotype"/>
                <w:color w:val="020303"/>
                <w:sz w:val="20"/>
                <w:szCs w:val="20"/>
              </w:rPr>
              <w:t>, Sawbridgeworth, Hertfordshire</w:t>
            </w:r>
            <w:r>
              <w:rPr>
                <w:rStyle w:val="documentskn-mli8parentContainerright-box"/>
                <w:rFonts w:ascii="Palatino Linotype" w:eastAsia="Palatino Linotype" w:hAnsi="Palatino Linotype" w:cs="Palatino Linotype"/>
                <w:color w:val="020303"/>
                <w:sz w:val="20"/>
                <w:szCs w:val="20"/>
              </w:rPr>
              <w:t xml:space="preserve"> </w:t>
            </w:r>
          </w:p>
          <w:p w14:paraId="3DD315BF" w14:textId="6EA2C860" w:rsidR="00B82EF1" w:rsidRPr="00B82EF1" w:rsidRDefault="0067711A">
            <w:pPr>
              <w:pStyle w:val="p"/>
              <w:spacing w:after="400" w:line="260" w:lineRule="atLeast"/>
              <w:ind w:right="500"/>
              <w:rPr>
                <w:rStyle w:val="span"/>
                <w:rFonts w:ascii="Palatino Linotype" w:eastAsia="Palatino Linotype" w:hAnsi="Palatino Linotype" w:cs="Palatino Linotype"/>
                <w:color w:val="020303"/>
                <w:sz w:val="20"/>
                <w:szCs w:val="20"/>
                <w:lang w:val="en-GB"/>
              </w:rPr>
            </w:pPr>
            <w:r>
              <w:rPr>
                <w:rStyle w:val="span"/>
                <w:rFonts w:ascii="Palatino Linotype" w:eastAsia="Palatino Linotype" w:hAnsi="Palatino Linotype" w:cs="Palatino Linotype"/>
                <w:color w:val="020303"/>
                <w:sz w:val="20"/>
                <w:szCs w:val="20"/>
              </w:rPr>
              <w:t>Whilst working at The Mint Cafe I learnt a lot about communicating with customers as I was always in situations where I would have to communicate with many different people - this helped build my confidence. I also learnt the importance of working well with my colleagues, particularly when it came to preparing food as this wasn't my main job. Contrary to this, I had to work independently a lot of the time and improved my independent working skills.</w:t>
            </w:r>
            <w:r w:rsidR="00B82EF1">
              <w:rPr>
                <w:rStyle w:val="span"/>
                <w:rFonts w:ascii="Palatino Linotype" w:eastAsia="Palatino Linotype" w:hAnsi="Palatino Linotype" w:cs="Palatino Linotype"/>
                <w:color w:val="020303"/>
                <w:sz w:val="20"/>
                <w:szCs w:val="20"/>
                <w:lang w:val="en-GB"/>
              </w:rPr>
              <w:t xml:space="preserve">                 </w:t>
            </w:r>
          </w:p>
          <w:p w14:paraId="36190E92" w14:textId="77777777" w:rsidR="00B82EF1" w:rsidRPr="00B82EF1" w:rsidRDefault="00B82EF1">
            <w:pPr>
              <w:pStyle w:val="p"/>
              <w:spacing w:after="400" w:line="260" w:lineRule="atLeast"/>
              <w:ind w:right="500"/>
              <w:rPr>
                <w:rStyle w:val="span"/>
                <w:rFonts w:ascii="Palatino Linotype" w:eastAsia="Palatino Linotype" w:hAnsi="Palatino Linotype" w:cs="Palatino Linotype"/>
                <w:color w:val="020303"/>
                <w:sz w:val="20"/>
                <w:szCs w:val="20"/>
              </w:rPr>
            </w:pPr>
          </w:p>
          <w:tbl>
            <w:tblPr>
              <w:tblStyle w:val="documentbordertable"/>
              <w:tblW w:w="0" w:type="auto"/>
              <w:tblCellSpacing w:w="0" w:type="dxa"/>
              <w:tblLayout w:type="fixed"/>
              <w:tblCellMar>
                <w:left w:w="0" w:type="dxa"/>
                <w:right w:w="0" w:type="dxa"/>
              </w:tblCellMar>
              <w:tblLook w:val="05E0" w:firstRow="1" w:lastRow="1" w:firstColumn="1" w:lastColumn="1" w:noHBand="0" w:noVBand="1"/>
            </w:tblPr>
            <w:tblGrid>
              <w:gridCol w:w="5766"/>
            </w:tblGrid>
            <w:tr w:rsidR="00D33EB4" w14:paraId="3D3EAB27" w14:textId="77777777">
              <w:trPr>
                <w:trHeight w:hRule="exact" w:val="180"/>
                <w:tblCellSpacing w:w="0" w:type="dxa"/>
              </w:trPr>
              <w:tc>
                <w:tcPr>
                  <w:tcW w:w="5766" w:type="dxa"/>
                  <w:tcBorders>
                    <w:top w:val="single" w:sz="16" w:space="0" w:color="4A4A4A"/>
                  </w:tcBorders>
                  <w:tcMar>
                    <w:top w:w="20" w:type="dxa"/>
                    <w:left w:w="0" w:type="dxa"/>
                    <w:bottom w:w="0" w:type="dxa"/>
                    <w:right w:w="0" w:type="dxa"/>
                  </w:tcMar>
                  <w:vAlign w:val="bottom"/>
                  <w:hideMark/>
                </w:tcPr>
                <w:p w14:paraId="64C38E80" w14:textId="77777777" w:rsidR="00D33EB4" w:rsidRDefault="0067711A">
                  <w:pPr>
                    <w:rPr>
                      <w:rStyle w:val="documentskn-mli8parentContainerright-box"/>
                      <w:rFonts w:ascii="Palatino Linotype" w:eastAsia="Palatino Linotype" w:hAnsi="Palatino Linotype" w:cs="Palatino Linotype"/>
                      <w:color w:val="020303"/>
                      <w:sz w:val="20"/>
                      <w:szCs w:val="20"/>
                    </w:rPr>
                  </w:pPr>
                  <w:r>
                    <w:rPr>
                      <w:rStyle w:val="documentleft-boxbordercell"/>
                      <w:rFonts w:ascii="Palatino Linotype" w:eastAsia="Palatino Linotype" w:hAnsi="Palatino Linotype" w:cs="Palatino Linotype"/>
                      <w:color w:val="020303"/>
                      <w:sz w:val="20"/>
                      <w:szCs w:val="20"/>
                    </w:rPr>
                    <w:t> </w:t>
                  </w:r>
                </w:p>
              </w:tc>
            </w:tr>
          </w:tbl>
          <w:p w14:paraId="2838CB2A" w14:textId="77777777" w:rsidR="00D33EB4" w:rsidRDefault="0067711A">
            <w:pPr>
              <w:pStyle w:val="documentskn-mli8sectiontitle"/>
              <w:ind w:right="500"/>
              <w:rPr>
                <w:rStyle w:val="documentskn-mli8parentContainerright-box"/>
                <w:rFonts w:ascii="Palatino Linotype" w:eastAsia="Palatino Linotype" w:hAnsi="Palatino Linotype" w:cs="Palatino Linotype"/>
              </w:rPr>
            </w:pPr>
            <w:r>
              <w:rPr>
                <w:rStyle w:val="documentskn-mli8parentContainerright-box"/>
                <w:rFonts w:ascii="Palatino Linotype" w:eastAsia="Palatino Linotype" w:hAnsi="Palatino Linotype" w:cs="Palatino Linotype"/>
              </w:rPr>
              <w:t>Education</w:t>
            </w:r>
          </w:p>
          <w:p w14:paraId="25D6D57D"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2020</w:t>
            </w:r>
          </w:p>
          <w:p w14:paraId="3DC8DDF9"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A-Levels</w:t>
            </w:r>
            <w:r>
              <w:rPr>
                <w:rStyle w:val="span"/>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color w:val="020303"/>
                <w:sz w:val="20"/>
                <w:szCs w:val="20"/>
              </w:rPr>
              <w:t>Sociology</w:t>
            </w:r>
          </w:p>
          <w:p w14:paraId="5DF870D2"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Leventhorpe</w:t>
            </w:r>
            <w:r>
              <w:rPr>
                <w:rStyle w:val="span"/>
                <w:rFonts w:ascii="Palatino Linotype" w:eastAsia="Palatino Linotype" w:hAnsi="Palatino Linotype" w:cs="Palatino Linotype"/>
                <w:color w:val="020303"/>
                <w:sz w:val="20"/>
                <w:szCs w:val="20"/>
              </w:rPr>
              <w:t>, Sawbridgeworth</w:t>
            </w:r>
            <w:r>
              <w:rPr>
                <w:rStyle w:val="documentskn-mli8parentContainerright-box"/>
                <w:rFonts w:ascii="Palatino Linotype" w:eastAsia="Palatino Linotype" w:hAnsi="Palatino Linotype" w:cs="Palatino Linotype"/>
                <w:color w:val="020303"/>
                <w:sz w:val="20"/>
                <w:szCs w:val="20"/>
              </w:rPr>
              <w:t xml:space="preserve"> </w:t>
            </w:r>
          </w:p>
          <w:p w14:paraId="1F0D208D" w14:textId="77777777" w:rsidR="00D33EB4" w:rsidRDefault="0067711A">
            <w:pPr>
              <w:pStyle w:val="p"/>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Grade: Pending</w:t>
            </w:r>
          </w:p>
          <w:p w14:paraId="55A68927"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2020</w:t>
            </w:r>
          </w:p>
          <w:p w14:paraId="70E88564"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BTEC</w:t>
            </w:r>
            <w:r>
              <w:rPr>
                <w:rStyle w:val="span"/>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color w:val="020303"/>
                <w:sz w:val="20"/>
                <w:szCs w:val="20"/>
              </w:rPr>
              <w:t>Enterprise</w:t>
            </w:r>
          </w:p>
          <w:p w14:paraId="23524092"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Leventhorpe</w:t>
            </w:r>
            <w:r>
              <w:rPr>
                <w:rStyle w:val="span"/>
                <w:rFonts w:ascii="Palatino Linotype" w:eastAsia="Palatino Linotype" w:hAnsi="Palatino Linotype" w:cs="Palatino Linotype"/>
                <w:color w:val="020303"/>
                <w:sz w:val="20"/>
                <w:szCs w:val="20"/>
              </w:rPr>
              <w:t>, Sawbridgeworth</w:t>
            </w:r>
            <w:r>
              <w:rPr>
                <w:rStyle w:val="documentskn-mli8parentContainerright-box"/>
                <w:rFonts w:ascii="Palatino Linotype" w:eastAsia="Palatino Linotype" w:hAnsi="Palatino Linotype" w:cs="Palatino Linotype"/>
                <w:color w:val="020303"/>
                <w:sz w:val="20"/>
                <w:szCs w:val="20"/>
              </w:rPr>
              <w:t xml:space="preserve"> </w:t>
            </w:r>
          </w:p>
          <w:p w14:paraId="2583E29A" w14:textId="77777777" w:rsidR="00D33EB4" w:rsidRDefault="0067711A">
            <w:pPr>
              <w:pStyle w:val="p"/>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Grade: Pending</w:t>
            </w:r>
          </w:p>
          <w:p w14:paraId="4F990550"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2018</w:t>
            </w:r>
          </w:p>
          <w:p w14:paraId="3C6D9FF6"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GCSE</w:t>
            </w:r>
            <w:r>
              <w:rPr>
                <w:rStyle w:val="span"/>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color w:val="020303"/>
                <w:sz w:val="20"/>
                <w:szCs w:val="20"/>
              </w:rPr>
              <w:t>Textiles</w:t>
            </w:r>
          </w:p>
          <w:p w14:paraId="549E684C"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Leventhorpe</w:t>
            </w:r>
            <w:r>
              <w:rPr>
                <w:rStyle w:val="span"/>
                <w:rFonts w:ascii="Palatino Linotype" w:eastAsia="Palatino Linotype" w:hAnsi="Palatino Linotype" w:cs="Palatino Linotype"/>
                <w:color w:val="020303"/>
                <w:sz w:val="20"/>
                <w:szCs w:val="20"/>
              </w:rPr>
              <w:t>, Sawbridgeworth</w:t>
            </w:r>
            <w:r>
              <w:rPr>
                <w:rStyle w:val="documentskn-mli8parentContainerright-box"/>
                <w:rFonts w:ascii="Palatino Linotype" w:eastAsia="Palatino Linotype" w:hAnsi="Palatino Linotype" w:cs="Palatino Linotype"/>
                <w:color w:val="020303"/>
                <w:sz w:val="20"/>
                <w:szCs w:val="20"/>
              </w:rPr>
              <w:t xml:space="preserve"> </w:t>
            </w:r>
          </w:p>
          <w:p w14:paraId="5C1413D5" w14:textId="77777777" w:rsidR="00D33EB4" w:rsidRDefault="0067711A">
            <w:pPr>
              <w:pStyle w:val="p"/>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Grade: A*</w:t>
            </w:r>
          </w:p>
          <w:p w14:paraId="0949C59F"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2018</w:t>
            </w:r>
          </w:p>
          <w:p w14:paraId="6E2F262C"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GCSE</w:t>
            </w:r>
            <w:r>
              <w:rPr>
                <w:rStyle w:val="span"/>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color w:val="020303"/>
                <w:sz w:val="20"/>
                <w:szCs w:val="20"/>
              </w:rPr>
              <w:t>Double Science</w:t>
            </w:r>
          </w:p>
          <w:p w14:paraId="21D855C8"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Leventhorpe</w:t>
            </w:r>
            <w:r>
              <w:rPr>
                <w:rStyle w:val="span"/>
                <w:rFonts w:ascii="Palatino Linotype" w:eastAsia="Palatino Linotype" w:hAnsi="Palatino Linotype" w:cs="Palatino Linotype"/>
                <w:color w:val="020303"/>
                <w:sz w:val="20"/>
                <w:szCs w:val="20"/>
              </w:rPr>
              <w:t>, Sawbridgeworth</w:t>
            </w:r>
            <w:r>
              <w:rPr>
                <w:rStyle w:val="documentskn-mli8parentContainerright-box"/>
                <w:rFonts w:ascii="Palatino Linotype" w:eastAsia="Palatino Linotype" w:hAnsi="Palatino Linotype" w:cs="Palatino Linotype"/>
                <w:color w:val="020303"/>
                <w:sz w:val="20"/>
                <w:szCs w:val="20"/>
              </w:rPr>
              <w:t xml:space="preserve"> </w:t>
            </w:r>
          </w:p>
          <w:p w14:paraId="035F8D70" w14:textId="77777777" w:rsidR="00D33EB4" w:rsidRDefault="0067711A">
            <w:pPr>
              <w:pStyle w:val="p"/>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Grade: 6/6</w:t>
            </w:r>
          </w:p>
          <w:p w14:paraId="03C1A283"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2018</w:t>
            </w:r>
          </w:p>
          <w:p w14:paraId="36841E22"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GCSE</w:t>
            </w:r>
            <w:r>
              <w:rPr>
                <w:rStyle w:val="span"/>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color w:val="020303"/>
                <w:sz w:val="20"/>
                <w:szCs w:val="20"/>
              </w:rPr>
              <w:t>Sociology</w:t>
            </w:r>
          </w:p>
          <w:p w14:paraId="0584CE14"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Leventhorpe</w:t>
            </w:r>
            <w:r>
              <w:rPr>
                <w:rStyle w:val="span"/>
                <w:rFonts w:ascii="Palatino Linotype" w:eastAsia="Palatino Linotype" w:hAnsi="Palatino Linotype" w:cs="Palatino Linotype"/>
                <w:color w:val="020303"/>
                <w:sz w:val="20"/>
                <w:szCs w:val="20"/>
              </w:rPr>
              <w:t>, Sawbridgeworth</w:t>
            </w:r>
            <w:r>
              <w:rPr>
                <w:rStyle w:val="documentskn-mli8parentContainerright-box"/>
                <w:rFonts w:ascii="Palatino Linotype" w:eastAsia="Palatino Linotype" w:hAnsi="Palatino Linotype" w:cs="Palatino Linotype"/>
                <w:color w:val="020303"/>
                <w:sz w:val="20"/>
                <w:szCs w:val="20"/>
              </w:rPr>
              <w:t xml:space="preserve"> </w:t>
            </w:r>
          </w:p>
          <w:p w14:paraId="52E292EE" w14:textId="77777777" w:rsidR="00D33EB4" w:rsidRDefault="0067711A">
            <w:pPr>
              <w:pStyle w:val="p"/>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Grade: B</w:t>
            </w:r>
          </w:p>
          <w:p w14:paraId="592BA11B"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2018</w:t>
            </w:r>
          </w:p>
          <w:p w14:paraId="79D0712E"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GCSE</w:t>
            </w:r>
            <w:r>
              <w:rPr>
                <w:rStyle w:val="span"/>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color w:val="020303"/>
                <w:sz w:val="20"/>
                <w:szCs w:val="20"/>
              </w:rPr>
              <w:t>Sociology</w:t>
            </w:r>
          </w:p>
          <w:p w14:paraId="4C92F2E3"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Leventhorpe</w:t>
            </w:r>
            <w:r>
              <w:rPr>
                <w:rStyle w:val="span"/>
                <w:rFonts w:ascii="Palatino Linotype" w:eastAsia="Palatino Linotype" w:hAnsi="Palatino Linotype" w:cs="Palatino Linotype"/>
                <w:color w:val="020303"/>
                <w:sz w:val="20"/>
                <w:szCs w:val="20"/>
              </w:rPr>
              <w:t>, Sawbridgeworth</w:t>
            </w:r>
            <w:r>
              <w:rPr>
                <w:rStyle w:val="documentskn-mli8parentContainerright-box"/>
                <w:rFonts w:ascii="Palatino Linotype" w:eastAsia="Palatino Linotype" w:hAnsi="Palatino Linotype" w:cs="Palatino Linotype"/>
                <w:color w:val="020303"/>
                <w:sz w:val="20"/>
                <w:szCs w:val="20"/>
              </w:rPr>
              <w:t xml:space="preserve"> </w:t>
            </w:r>
          </w:p>
          <w:p w14:paraId="3C7CCE00" w14:textId="77777777" w:rsidR="00D33EB4" w:rsidRDefault="0067711A">
            <w:pPr>
              <w:pStyle w:val="p"/>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Grade: B</w:t>
            </w:r>
          </w:p>
          <w:p w14:paraId="1AF7A02E"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2018</w:t>
            </w:r>
          </w:p>
          <w:p w14:paraId="28C8D7CF"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GCSE</w:t>
            </w:r>
            <w:r>
              <w:rPr>
                <w:rStyle w:val="span"/>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color w:val="020303"/>
                <w:sz w:val="20"/>
                <w:szCs w:val="20"/>
              </w:rPr>
              <w:t>Enterprise</w:t>
            </w:r>
          </w:p>
          <w:p w14:paraId="3C0BE489"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Leventhorpe</w:t>
            </w:r>
            <w:r>
              <w:rPr>
                <w:rStyle w:val="span"/>
                <w:rFonts w:ascii="Palatino Linotype" w:eastAsia="Palatino Linotype" w:hAnsi="Palatino Linotype" w:cs="Palatino Linotype"/>
                <w:color w:val="020303"/>
                <w:sz w:val="20"/>
                <w:szCs w:val="20"/>
              </w:rPr>
              <w:t>, Sawbridgeworth</w:t>
            </w:r>
            <w:r>
              <w:rPr>
                <w:rStyle w:val="documentskn-mli8parentContainerright-box"/>
                <w:rFonts w:ascii="Palatino Linotype" w:eastAsia="Palatino Linotype" w:hAnsi="Palatino Linotype" w:cs="Palatino Linotype"/>
                <w:color w:val="020303"/>
                <w:sz w:val="20"/>
                <w:szCs w:val="20"/>
              </w:rPr>
              <w:t xml:space="preserve"> </w:t>
            </w:r>
          </w:p>
          <w:p w14:paraId="2F4B286C" w14:textId="77777777" w:rsidR="00D33EB4" w:rsidRDefault="0067711A">
            <w:pPr>
              <w:pStyle w:val="p"/>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Grade: Level 2 Merit</w:t>
            </w:r>
          </w:p>
          <w:p w14:paraId="715A8A1A"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2018</w:t>
            </w:r>
          </w:p>
          <w:p w14:paraId="3971039A"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GCSE</w:t>
            </w:r>
            <w:r>
              <w:rPr>
                <w:rStyle w:val="span"/>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color w:val="020303"/>
                <w:sz w:val="20"/>
                <w:szCs w:val="20"/>
              </w:rPr>
              <w:t>Drama</w:t>
            </w:r>
          </w:p>
          <w:p w14:paraId="3FA40409"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Leventhorpe</w:t>
            </w:r>
            <w:r>
              <w:rPr>
                <w:rStyle w:val="span"/>
                <w:rFonts w:ascii="Palatino Linotype" w:eastAsia="Palatino Linotype" w:hAnsi="Palatino Linotype" w:cs="Palatino Linotype"/>
                <w:color w:val="020303"/>
                <w:sz w:val="20"/>
                <w:szCs w:val="20"/>
              </w:rPr>
              <w:t>, Sawbridgeworth</w:t>
            </w:r>
            <w:r>
              <w:rPr>
                <w:rStyle w:val="documentskn-mli8parentContainerright-box"/>
                <w:rFonts w:ascii="Palatino Linotype" w:eastAsia="Palatino Linotype" w:hAnsi="Palatino Linotype" w:cs="Palatino Linotype"/>
                <w:color w:val="020303"/>
                <w:sz w:val="20"/>
                <w:szCs w:val="20"/>
              </w:rPr>
              <w:t xml:space="preserve"> </w:t>
            </w:r>
          </w:p>
          <w:p w14:paraId="123BA5FD" w14:textId="77777777" w:rsidR="00D33EB4" w:rsidRDefault="0067711A">
            <w:pPr>
              <w:pStyle w:val="p"/>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Grade: 5</w:t>
            </w:r>
          </w:p>
          <w:p w14:paraId="155B90C9"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2018</w:t>
            </w:r>
          </w:p>
          <w:p w14:paraId="74CE397F"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GCSE</w:t>
            </w:r>
            <w:r>
              <w:rPr>
                <w:rStyle w:val="span"/>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color w:val="020303"/>
                <w:sz w:val="20"/>
                <w:szCs w:val="20"/>
              </w:rPr>
              <w:t>English Language</w:t>
            </w:r>
          </w:p>
          <w:p w14:paraId="2680AC1B"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Leventhorpe</w:t>
            </w:r>
            <w:r>
              <w:rPr>
                <w:rStyle w:val="span"/>
                <w:rFonts w:ascii="Palatino Linotype" w:eastAsia="Palatino Linotype" w:hAnsi="Palatino Linotype" w:cs="Palatino Linotype"/>
                <w:color w:val="020303"/>
                <w:sz w:val="20"/>
                <w:szCs w:val="20"/>
              </w:rPr>
              <w:t>, Sawbridgeworth</w:t>
            </w:r>
            <w:r>
              <w:rPr>
                <w:rStyle w:val="documentskn-mli8parentContainerright-box"/>
                <w:rFonts w:ascii="Palatino Linotype" w:eastAsia="Palatino Linotype" w:hAnsi="Palatino Linotype" w:cs="Palatino Linotype"/>
                <w:color w:val="020303"/>
                <w:sz w:val="20"/>
                <w:szCs w:val="20"/>
              </w:rPr>
              <w:t xml:space="preserve"> </w:t>
            </w:r>
          </w:p>
          <w:p w14:paraId="31576219" w14:textId="77777777" w:rsidR="00D33EB4" w:rsidRDefault="0067711A">
            <w:pPr>
              <w:pStyle w:val="p"/>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Grade: 5</w:t>
            </w:r>
          </w:p>
          <w:p w14:paraId="005B2E34"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2018</w:t>
            </w:r>
          </w:p>
          <w:p w14:paraId="4508418E"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GCSE</w:t>
            </w:r>
            <w:r>
              <w:rPr>
                <w:rStyle w:val="span"/>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color w:val="020303"/>
                <w:sz w:val="20"/>
                <w:szCs w:val="20"/>
              </w:rPr>
              <w:t>English Literature</w:t>
            </w:r>
          </w:p>
          <w:p w14:paraId="68C7B50F"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Leventhorpe</w:t>
            </w:r>
            <w:r>
              <w:rPr>
                <w:rStyle w:val="span"/>
                <w:rFonts w:ascii="Palatino Linotype" w:eastAsia="Palatino Linotype" w:hAnsi="Palatino Linotype" w:cs="Palatino Linotype"/>
                <w:color w:val="020303"/>
                <w:sz w:val="20"/>
                <w:szCs w:val="20"/>
              </w:rPr>
              <w:t>, Sawbridgeworth</w:t>
            </w:r>
            <w:r>
              <w:rPr>
                <w:rStyle w:val="documentskn-mli8parentContainerright-box"/>
                <w:rFonts w:ascii="Palatino Linotype" w:eastAsia="Palatino Linotype" w:hAnsi="Palatino Linotype" w:cs="Palatino Linotype"/>
                <w:color w:val="020303"/>
                <w:sz w:val="20"/>
                <w:szCs w:val="20"/>
              </w:rPr>
              <w:t xml:space="preserve"> </w:t>
            </w:r>
          </w:p>
          <w:p w14:paraId="5079EBD2" w14:textId="77777777" w:rsidR="00D33EB4" w:rsidRDefault="0067711A">
            <w:pPr>
              <w:pStyle w:val="p"/>
              <w:spacing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Grade: 5</w:t>
            </w:r>
          </w:p>
          <w:p w14:paraId="7058BC4A"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2018</w:t>
            </w:r>
          </w:p>
          <w:p w14:paraId="173C5D65"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GCSE</w:t>
            </w:r>
            <w:r>
              <w:rPr>
                <w:rStyle w:val="span"/>
                <w:rFonts w:ascii="Palatino Linotype" w:eastAsia="Palatino Linotype" w:hAnsi="Palatino Linotype" w:cs="Palatino Linotype"/>
                <w:color w:val="020303"/>
                <w:sz w:val="20"/>
                <w:szCs w:val="20"/>
              </w:rPr>
              <w:t xml:space="preserve"> </w:t>
            </w:r>
            <w:r>
              <w:rPr>
                <w:rStyle w:val="documentskn-mli8txtBold"/>
                <w:rFonts w:ascii="Palatino Linotype" w:eastAsia="Palatino Linotype" w:hAnsi="Palatino Linotype" w:cs="Palatino Linotype"/>
                <w:color w:val="020303"/>
                <w:sz w:val="20"/>
                <w:szCs w:val="20"/>
              </w:rPr>
              <w:t>Mathematics</w:t>
            </w:r>
          </w:p>
          <w:p w14:paraId="01D79E92" w14:textId="77777777" w:rsidR="00D33EB4" w:rsidRDefault="0067711A">
            <w:pPr>
              <w:pStyle w:val="documentskn-mli8dispBlock"/>
              <w:spacing w:line="260" w:lineRule="atLeast"/>
              <w:ind w:right="500"/>
              <w:rPr>
                <w:rStyle w:val="documentskn-mli8parentContainerright-box"/>
                <w:rFonts w:ascii="Palatino Linotype" w:eastAsia="Palatino Linotype" w:hAnsi="Palatino Linotype" w:cs="Palatino Linotype"/>
                <w:color w:val="020303"/>
                <w:sz w:val="20"/>
                <w:szCs w:val="20"/>
              </w:rPr>
            </w:pPr>
            <w:r>
              <w:rPr>
                <w:rStyle w:val="documentskn-mli8txtBold"/>
                <w:rFonts w:ascii="Palatino Linotype" w:eastAsia="Palatino Linotype" w:hAnsi="Palatino Linotype" w:cs="Palatino Linotype"/>
                <w:color w:val="020303"/>
                <w:sz w:val="20"/>
                <w:szCs w:val="20"/>
              </w:rPr>
              <w:t>Leventhorpe</w:t>
            </w:r>
            <w:r>
              <w:rPr>
                <w:rStyle w:val="span"/>
                <w:rFonts w:ascii="Palatino Linotype" w:eastAsia="Palatino Linotype" w:hAnsi="Palatino Linotype" w:cs="Palatino Linotype"/>
                <w:color w:val="020303"/>
                <w:sz w:val="20"/>
                <w:szCs w:val="20"/>
              </w:rPr>
              <w:t>, Sawbridgeworth</w:t>
            </w:r>
            <w:r>
              <w:rPr>
                <w:rStyle w:val="documentskn-mli8parentContainerright-box"/>
                <w:rFonts w:ascii="Palatino Linotype" w:eastAsia="Palatino Linotype" w:hAnsi="Palatino Linotype" w:cs="Palatino Linotype"/>
                <w:color w:val="020303"/>
                <w:sz w:val="20"/>
                <w:szCs w:val="20"/>
              </w:rPr>
              <w:t xml:space="preserve"> </w:t>
            </w:r>
          </w:p>
          <w:p w14:paraId="47EB0754" w14:textId="77777777" w:rsidR="00D33EB4" w:rsidRDefault="0067711A">
            <w:pPr>
              <w:pStyle w:val="p"/>
              <w:spacing w:after="400" w:line="260" w:lineRule="atLeast"/>
              <w:ind w:right="500"/>
              <w:rPr>
                <w:rStyle w:val="span"/>
                <w:rFonts w:ascii="Palatino Linotype" w:eastAsia="Palatino Linotype" w:hAnsi="Palatino Linotype" w:cs="Palatino Linotype"/>
                <w:color w:val="020303"/>
                <w:sz w:val="20"/>
                <w:szCs w:val="20"/>
              </w:rPr>
            </w:pPr>
            <w:r>
              <w:rPr>
                <w:rStyle w:val="span"/>
                <w:rFonts w:ascii="Palatino Linotype" w:eastAsia="Palatino Linotype" w:hAnsi="Palatino Linotype" w:cs="Palatino Linotype"/>
                <w:color w:val="020303"/>
                <w:sz w:val="20"/>
                <w:szCs w:val="20"/>
              </w:rPr>
              <w:t>Grade: 5</w:t>
            </w:r>
          </w:p>
        </w:tc>
        <w:tc>
          <w:tcPr>
            <w:tcW w:w="500" w:type="dxa"/>
            <w:tcMar>
              <w:top w:w="0" w:type="dxa"/>
              <w:left w:w="0" w:type="dxa"/>
              <w:bottom w:w="0" w:type="dxa"/>
              <w:right w:w="0" w:type="dxa"/>
            </w:tcMar>
            <w:vAlign w:val="bottom"/>
            <w:hideMark/>
          </w:tcPr>
          <w:p w14:paraId="1E84F584" w14:textId="77777777" w:rsidR="00D33EB4" w:rsidRDefault="00D33EB4">
            <w:pPr>
              <w:pStyle w:val="documentpaddingcellParagraph"/>
              <w:spacing w:line="260" w:lineRule="atLeast"/>
              <w:rPr>
                <w:rStyle w:val="documentpaddingcell"/>
                <w:rFonts w:ascii="Palatino Linotype" w:eastAsia="Palatino Linotype" w:hAnsi="Palatino Linotype" w:cs="Palatino Linotype"/>
                <w:color w:val="020303"/>
                <w:sz w:val="20"/>
                <w:szCs w:val="20"/>
              </w:rPr>
            </w:pPr>
          </w:p>
        </w:tc>
      </w:tr>
    </w:tbl>
    <w:p w14:paraId="33B34B26" w14:textId="77777777" w:rsidR="00D33EB4" w:rsidRDefault="0067711A">
      <w:pPr>
        <w:spacing w:line="20" w:lineRule="auto"/>
        <w:rPr>
          <w:rFonts w:ascii="Palatino Linotype" w:eastAsia="Palatino Linotype" w:hAnsi="Palatino Linotype" w:cs="Palatino Linotype"/>
          <w:color w:val="020303"/>
          <w:sz w:val="20"/>
          <w:szCs w:val="20"/>
        </w:rPr>
      </w:pPr>
      <w:r>
        <w:rPr>
          <w:color w:val="FFFFFF"/>
          <w:sz w:val="2"/>
        </w:rPr>
        <w:t>.</w:t>
      </w:r>
    </w:p>
    <w:sectPr w:rsidR="00D33EB4">
      <w:pgSz w:w="11906" w:h="16838"/>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embedRegular r:id="rId1" w:fontKey="{9CF12282-E2D1-EB43-88E1-964C04B0AA03}"/>
  </w:font>
  <w:font w:name="Times New Roman">
    <w:panose1 w:val="02020603050405020304"/>
    <w:charset w:val="00"/>
    <w:family w:val="roman"/>
    <w:pitch w:val="variable"/>
    <w:sig w:usb0="20002A87" w:usb1="80000000" w:usb2="00000008" w:usb3="00000000" w:csb0="000001FF" w:csb1="00000000"/>
    <w:embedRegular r:id="rId2" w:fontKey="{7FE4E59C-7690-D447-A2B9-9B6FD3A587A0}"/>
    <w:embedBold r:id="rId3" w:fontKey="{912C2F66-4046-1443-BE94-54321AE79BA1}"/>
    <w:embedBoldItalic r:id="rId4" w:fontKey="{8E188BFB-806C-914C-96E5-71DA14AFAD17}"/>
  </w:font>
  <w:font w:name="Courier New">
    <w:panose1 w:val="02070309020205020404"/>
    <w:charset w:val="00"/>
    <w:family w:val="modern"/>
    <w:pitch w:val="fixed"/>
    <w:sig w:usb0="E0002AFF" w:usb1="C0007843" w:usb2="00000009" w:usb3="00000000" w:csb0="000001FF" w:csb1="00000000"/>
    <w:embedRegular r:id="rId5" w:fontKey="{883A9FD8-1E18-A04C-B4B3-D52041DEE33D}"/>
  </w:font>
  <w:font w:name="Wingdings">
    <w:panose1 w:val="05000000000000000000"/>
    <w:charset w:val="4D"/>
    <w:family w:val="decorative"/>
    <w:pitch w:val="variable"/>
    <w:sig w:usb0="00000003" w:usb1="10000000" w:usb2="00000000" w:usb3="00000000" w:csb0="80000001" w:csb1="00000000"/>
    <w:embedRegular r:id="rId6" w:fontKey="{C64EF3E7-F475-B244-9B5A-3AA21FA34CC8}"/>
  </w:font>
  <w:font w:name="Palatino Linotype">
    <w:panose1 w:val="02040502050505030304"/>
    <w:charset w:val="00"/>
    <w:family w:val="roman"/>
    <w:pitch w:val="variable"/>
    <w:sig w:usb0="E0000287" w:usb1="40000013" w:usb2="00000000" w:usb3="00000000" w:csb0="0000019F" w:csb1="00000000"/>
    <w:embedRegular r:id="rId7" w:fontKey="{F2E922B3-6965-2340-9D54-0E82D3553DB0}"/>
    <w:embedBold r:id="rId8" w:fontKey="{04D7E329-C98C-934D-8930-42C9F04F87FA}"/>
    <w:embedBoldItalic r:id="rId9" w:fontKey="{41C522E5-58B9-7A48-BA8F-C5C3AFCC0FD8}"/>
  </w:font>
  <w:font w:name="Calibri Light">
    <w:panose1 w:val="020F0302020204030204"/>
    <w:charset w:val="00"/>
    <w:family w:val="swiss"/>
    <w:pitch w:val="variable"/>
    <w:sig w:usb0="E0002AFF" w:usb1="C000247B" w:usb2="00000009" w:usb3="00000000" w:csb0="000001FF" w:csb1="00000000"/>
    <w:embedRegular r:id="rId10" w:fontKey="{20BC586A-2252-A647-9243-05E50ABFC155}"/>
  </w:font>
  <w:font w:name="Calibri">
    <w:panose1 w:val="020F0502020204030204"/>
    <w:charset w:val="00"/>
    <w:family w:val="swiss"/>
    <w:pitch w:val="variable"/>
    <w:sig w:usb0="A00002EF" w:usb1="4000207B" w:usb2="00000000" w:usb3="00000000" w:csb0="0000009F" w:csb1="00000000"/>
    <w:embedRegular r:id="rId11" w:fontKey="{AE22A204-925A-564B-A63C-87D107C4E5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E6C21E4C">
      <w:start w:val="1"/>
      <w:numFmt w:val="bullet"/>
      <w:lvlText w:val=""/>
      <w:lvlJc w:val="left"/>
      <w:pPr>
        <w:ind w:left="720" w:hanging="360"/>
      </w:pPr>
      <w:rPr>
        <w:rFonts w:ascii="Symbol" w:hAnsi="Symbol"/>
      </w:rPr>
    </w:lvl>
    <w:lvl w:ilvl="1" w:tplc="A3C2C5C8">
      <w:start w:val="1"/>
      <w:numFmt w:val="bullet"/>
      <w:lvlText w:val="o"/>
      <w:lvlJc w:val="left"/>
      <w:pPr>
        <w:tabs>
          <w:tab w:val="num" w:pos="1440"/>
        </w:tabs>
        <w:ind w:left="1440" w:hanging="360"/>
      </w:pPr>
      <w:rPr>
        <w:rFonts w:ascii="Courier New" w:hAnsi="Courier New"/>
      </w:rPr>
    </w:lvl>
    <w:lvl w:ilvl="2" w:tplc="35FC89FE">
      <w:start w:val="1"/>
      <w:numFmt w:val="bullet"/>
      <w:lvlText w:val=""/>
      <w:lvlJc w:val="left"/>
      <w:pPr>
        <w:tabs>
          <w:tab w:val="num" w:pos="2160"/>
        </w:tabs>
        <w:ind w:left="2160" w:hanging="360"/>
      </w:pPr>
      <w:rPr>
        <w:rFonts w:ascii="Wingdings" w:hAnsi="Wingdings"/>
      </w:rPr>
    </w:lvl>
    <w:lvl w:ilvl="3" w:tplc="723CD4C8">
      <w:start w:val="1"/>
      <w:numFmt w:val="bullet"/>
      <w:lvlText w:val=""/>
      <w:lvlJc w:val="left"/>
      <w:pPr>
        <w:tabs>
          <w:tab w:val="num" w:pos="2880"/>
        </w:tabs>
        <w:ind w:left="2880" w:hanging="360"/>
      </w:pPr>
      <w:rPr>
        <w:rFonts w:ascii="Symbol" w:hAnsi="Symbol"/>
      </w:rPr>
    </w:lvl>
    <w:lvl w:ilvl="4" w:tplc="B32AD3B4">
      <w:start w:val="1"/>
      <w:numFmt w:val="bullet"/>
      <w:lvlText w:val="o"/>
      <w:lvlJc w:val="left"/>
      <w:pPr>
        <w:tabs>
          <w:tab w:val="num" w:pos="3600"/>
        </w:tabs>
        <w:ind w:left="3600" w:hanging="360"/>
      </w:pPr>
      <w:rPr>
        <w:rFonts w:ascii="Courier New" w:hAnsi="Courier New"/>
      </w:rPr>
    </w:lvl>
    <w:lvl w:ilvl="5" w:tplc="200E1C00">
      <w:start w:val="1"/>
      <w:numFmt w:val="bullet"/>
      <w:lvlText w:val=""/>
      <w:lvlJc w:val="left"/>
      <w:pPr>
        <w:tabs>
          <w:tab w:val="num" w:pos="4320"/>
        </w:tabs>
        <w:ind w:left="4320" w:hanging="360"/>
      </w:pPr>
      <w:rPr>
        <w:rFonts w:ascii="Wingdings" w:hAnsi="Wingdings"/>
      </w:rPr>
    </w:lvl>
    <w:lvl w:ilvl="6" w:tplc="A5D41E60">
      <w:start w:val="1"/>
      <w:numFmt w:val="bullet"/>
      <w:lvlText w:val=""/>
      <w:lvlJc w:val="left"/>
      <w:pPr>
        <w:tabs>
          <w:tab w:val="num" w:pos="5040"/>
        </w:tabs>
        <w:ind w:left="5040" w:hanging="360"/>
      </w:pPr>
      <w:rPr>
        <w:rFonts w:ascii="Symbol" w:hAnsi="Symbol"/>
      </w:rPr>
    </w:lvl>
    <w:lvl w:ilvl="7" w:tplc="BE8EF532">
      <w:start w:val="1"/>
      <w:numFmt w:val="bullet"/>
      <w:lvlText w:val="o"/>
      <w:lvlJc w:val="left"/>
      <w:pPr>
        <w:tabs>
          <w:tab w:val="num" w:pos="5760"/>
        </w:tabs>
        <w:ind w:left="5760" w:hanging="360"/>
      </w:pPr>
      <w:rPr>
        <w:rFonts w:ascii="Courier New" w:hAnsi="Courier New"/>
      </w:rPr>
    </w:lvl>
    <w:lvl w:ilvl="8" w:tplc="3492527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E5CA38D2">
      <w:start w:val="1"/>
      <w:numFmt w:val="bullet"/>
      <w:lvlText w:val=""/>
      <w:lvlJc w:val="left"/>
      <w:pPr>
        <w:ind w:left="720" w:hanging="360"/>
      </w:pPr>
      <w:rPr>
        <w:rFonts w:ascii="Symbol" w:hAnsi="Symbol"/>
      </w:rPr>
    </w:lvl>
    <w:lvl w:ilvl="1" w:tplc="2376BB0E">
      <w:start w:val="1"/>
      <w:numFmt w:val="bullet"/>
      <w:lvlText w:val="o"/>
      <w:lvlJc w:val="left"/>
      <w:pPr>
        <w:tabs>
          <w:tab w:val="num" w:pos="1440"/>
        </w:tabs>
        <w:ind w:left="1440" w:hanging="360"/>
      </w:pPr>
      <w:rPr>
        <w:rFonts w:ascii="Courier New" w:hAnsi="Courier New"/>
      </w:rPr>
    </w:lvl>
    <w:lvl w:ilvl="2" w:tplc="B01A53A6">
      <w:start w:val="1"/>
      <w:numFmt w:val="bullet"/>
      <w:lvlText w:val=""/>
      <w:lvlJc w:val="left"/>
      <w:pPr>
        <w:tabs>
          <w:tab w:val="num" w:pos="2160"/>
        </w:tabs>
        <w:ind w:left="2160" w:hanging="360"/>
      </w:pPr>
      <w:rPr>
        <w:rFonts w:ascii="Wingdings" w:hAnsi="Wingdings"/>
      </w:rPr>
    </w:lvl>
    <w:lvl w:ilvl="3" w:tplc="8A5C71C2">
      <w:start w:val="1"/>
      <w:numFmt w:val="bullet"/>
      <w:lvlText w:val=""/>
      <w:lvlJc w:val="left"/>
      <w:pPr>
        <w:tabs>
          <w:tab w:val="num" w:pos="2880"/>
        </w:tabs>
        <w:ind w:left="2880" w:hanging="360"/>
      </w:pPr>
      <w:rPr>
        <w:rFonts w:ascii="Symbol" w:hAnsi="Symbol"/>
      </w:rPr>
    </w:lvl>
    <w:lvl w:ilvl="4" w:tplc="B5C61DEC">
      <w:start w:val="1"/>
      <w:numFmt w:val="bullet"/>
      <w:lvlText w:val="o"/>
      <w:lvlJc w:val="left"/>
      <w:pPr>
        <w:tabs>
          <w:tab w:val="num" w:pos="3600"/>
        </w:tabs>
        <w:ind w:left="3600" w:hanging="360"/>
      </w:pPr>
      <w:rPr>
        <w:rFonts w:ascii="Courier New" w:hAnsi="Courier New"/>
      </w:rPr>
    </w:lvl>
    <w:lvl w:ilvl="5" w:tplc="63425D96">
      <w:start w:val="1"/>
      <w:numFmt w:val="bullet"/>
      <w:lvlText w:val=""/>
      <w:lvlJc w:val="left"/>
      <w:pPr>
        <w:tabs>
          <w:tab w:val="num" w:pos="4320"/>
        </w:tabs>
        <w:ind w:left="4320" w:hanging="360"/>
      </w:pPr>
      <w:rPr>
        <w:rFonts w:ascii="Wingdings" w:hAnsi="Wingdings"/>
      </w:rPr>
    </w:lvl>
    <w:lvl w:ilvl="6" w:tplc="B4A82608">
      <w:start w:val="1"/>
      <w:numFmt w:val="bullet"/>
      <w:lvlText w:val=""/>
      <w:lvlJc w:val="left"/>
      <w:pPr>
        <w:tabs>
          <w:tab w:val="num" w:pos="5040"/>
        </w:tabs>
        <w:ind w:left="5040" w:hanging="360"/>
      </w:pPr>
      <w:rPr>
        <w:rFonts w:ascii="Symbol" w:hAnsi="Symbol"/>
      </w:rPr>
    </w:lvl>
    <w:lvl w:ilvl="7" w:tplc="6CF8F140">
      <w:start w:val="1"/>
      <w:numFmt w:val="bullet"/>
      <w:lvlText w:val="o"/>
      <w:lvlJc w:val="left"/>
      <w:pPr>
        <w:tabs>
          <w:tab w:val="num" w:pos="5760"/>
        </w:tabs>
        <w:ind w:left="5760" w:hanging="360"/>
      </w:pPr>
      <w:rPr>
        <w:rFonts w:ascii="Courier New" w:hAnsi="Courier New"/>
      </w:rPr>
    </w:lvl>
    <w:lvl w:ilvl="8" w:tplc="E0944E8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89E669C">
      <w:start w:val="1"/>
      <w:numFmt w:val="bullet"/>
      <w:lvlText w:val=""/>
      <w:lvlJc w:val="left"/>
      <w:pPr>
        <w:ind w:left="720" w:hanging="360"/>
      </w:pPr>
      <w:rPr>
        <w:rFonts w:ascii="Symbol" w:hAnsi="Symbol"/>
      </w:rPr>
    </w:lvl>
    <w:lvl w:ilvl="1" w:tplc="DF4E5E7E">
      <w:start w:val="1"/>
      <w:numFmt w:val="bullet"/>
      <w:lvlText w:val="o"/>
      <w:lvlJc w:val="left"/>
      <w:pPr>
        <w:tabs>
          <w:tab w:val="num" w:pos="1440"/>
        </w:tabs>
        <w:ind w:left="1440" w:hanging="360"/>
      </w:pPr>
      <w:rPr>
        <w:rFonts w:ascii="Courier New" w:hAnsi="Courier New"/>
      </w:rPr>
    </w:lvl>
    <w:lvl w:ilvl="2" w:tplc="A358DFA8">
      <w:start w:val="1"/>
      <w:numFmt w:val="bullet"/>
      <w:lvlText w:val=""/>
      <w:lvlJc w:val="left"/>
      <w:pPr>
        <w:tabs>
          <w:tab w:val="num" w:pos="2160"/>
        </w:tabs>
        <w:ind w:left="2160" w:hanging="360"/>
      </w:pPr>
      <w:rPr>
        <w:rFonts w:ascii="Wingdings" w:hAnsi="Wingdings"/>
      </w:rPr>
    </w:lvl>
    <w:lvl w:ilvl="3" w:tplc="AA3C4646">
      <w:start w:val="1"/>
      <w:numFmt w:val="bullet"/>
      <w:lvlText w:val=""/>
      <w:lvlJc w:val="left"/>
      <w:pPr>
        <w:tabs>
          <w:tab w:val="num" w:pos="2880"/>
        </w:tabs>
        <w:ind w:left="2880" w:hanging="360"/>
      </w:pPr>
      <w:rPr>
        <w:rFonts w:ascii="Symbol" w:hAnsi="Symbol"/>
      </w:rPr>
    </w:lvl>
    <w:lvl w:ilvl="4" w:tplc="72605006">
      <w:start w:val="1"/>
      <w:numFmt w:val="bullet"/>
      <w:lvlText w:val="o"/>
      <w:lvlJc w:val="left"/>
      <w:pPr>
        <w:tabs>
          <w:tab w:val="num" w:pos="3600"/>
        </w:tabs>
        <w:ind w:left="3600" w:hanging="360"/>
      </w:pPr>
      <w:rPr>
        <w:rFonts w:ascii="Courier New" w:hAnsi="Courier New"/>
      </w:rPr>
    </w:lvl>
    <w:lvl w:ilvl="5" w:tplc="84E4966A">
      <w:start w:val="1"/>
      <w:numFmt w:val="bullet"/>
      <w:lvlText w:val=""/>
      <w:lvlJc w:val="left"/>
      <w:pPr>
        <w:tabs>
          <w:tab w:val="num" w:pos="4320"/>
        </w:tabs>
        <w:ind w:left="4320" w:hanging="360"/>
      </w:pPr>
      <w:rPr>
        <w:rFonts w:ascii="Wingdings" w:hAnsi="Wingdings"/>
      </w:rPr>
    </w:lvl>
    <w:lvl w:ilvl="6" w:tplc="0BAAD05E">
      <w:start w:val="1"/>
      <w:numFmt w:val="bullet"/>
      <w:lvlText w:val=""/>
      <w:lvlJc w:val="left"/>
      <w:pPr>
        <w:tabs>
          <w:tab w:val="num" w:pos="5040"/>
        </w:tabs>
        <w:ind w:left="5040" w:hanging="360"/>
      </w:pPr>
      <w:rPr>
        <w:rFonts w:ascii="Symbol" w:hAnsi="Symbol"/>
      </w:rPr>
    </w:lvl>
    <w:lvl w:ilvl="7" w:tplc="5A8ABAE6">
      <w:start w:val="1"/>
      <w:numFmt w:val="bullet"/>
      <w:lvlText w:val="o"/>
      <w:lvlJc w:val="left"/>
      <w:pPr>
        <w:tabs>
          <w:tab w:val="num" w:pos="5760"/>
        </w:tabs>
        <w:ind w:left="5760" w:hanging="360"/>
      </w:pPr>
      <w:rPr>
        <w:rFonts w:ascii="Courier New" w:hAnsi="Courier New"/>
      </w:rPr>
    </w:lvl>
    <w:lvl w:ilvl="8" w:tplc="9B9E680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716E0FB8">
      <w:start w:val="1"/>
      <w:numFmt w:val="bullet"/>
      <w:lvlText w:val=""/>
      <w:lvlJc w:val="left"/>
      <w:pPr>
        <w:ind w:left="720" w:hanging="360"/>
      </w:pPr>
      <w:rPr>
        <w:rFonts w:ascii="Symbol" w:hAnsi="Symbol"/>
      </w:rPr>
    </w:lvl>
    <w:lvl w:ilvl="1" w:tplc="5BEE4CFA">
      <w:start w:val="1"/>
      <w:numFmt w:val="bullet"/>
      <w:lvlText w:val="o"/>
      <w:lvlJc w:val="left"/>
      <w:pPr>
        <w:tabs>
          <w:tab w:val="num" w:pos="1440"/>
        </w:tabs>
        <w:ind w:left="1440" w:hanging="360"/>
      </w:pPr>
      <w:rPr>
        <w:rFonts w:ascii="Courier New" w:hAnsi="Courier New"/>
      </w:rPr>
    </w:lvl>
    <w:lvl w:ilvl="2" w:tplc="68804D50">
      <w:start w:val="1"/>
      <w:numFmt w:val="bullet"/>
      <w:lvlText w:val=""/>
      <w:lvlJc w:val="left"/>
      <w:pPr>
        <w:tabs>
          <w:tab w:val="num" w:pos="2160"/>
        </w:tabs>
        <w:ind w:left="2160" w:hanging="360"/>
      </w:pPr>
      <w:rPr>
        <w:rFonts w:ascii="Wingdings" w:hAnsi="Wingdings"/>
      </w:rPr>
    </w:lvl>
    <w:lvl w:ilvl="3" w:tplc="8E467C6C">
      <w:start w:val="1"/>
      <w:numFmt w:val="bullet"/>
      <w:lvlText w:val=""/>
      <w:lvlJc w:val="left"/>
      <w:pPr>
        <w:tabs>
          <w:tab w:val="num" w:pos="2880"/>
        </w:tabs>
        <w:ind w:left="2880" w:hanging="360"/>
      </w:pPr>
      <w:rPr>
        <w:rFonts w:ascii="Symbol" w:hAnsi="Symbol"/>
      </w:rPr>
    </w:lvl>
    <w:lvl w:ilvl="4" w:tplc="C1685670">
      <w:start w:val="1"/>
      <w:numFmt w:val="bullet"/>
      <w:lvlText w:val="o"/>
      <w:lvlJc w:val="left"/>
      <w:pPr>
        <w:tabs>
          <w:tab w:val="num" w:pos="3600"/>
        </w:tabs>
        <w:ind w:left="3600" w:hanging="360"/>
      </w:pPr>
      <w:rPr>
        <w:rFonts w:ascii="Courier New" w:hAnsi="Courier New"/>
      </w:rPr>
    </w:lvl>
    <w:lvl w:ilvl="5" w:tplc="79F4107A">
      <w:start w:val="1"/>
      <w:numFmt w:val="bullet"/>
      <w:lvlText w:val=""/>
      <w:lvlJc w:val="left"/>
      <w:pPr>
        <w:tabs>
          <w:tab w:val="num" w:pos="4320"/>
        </w:tabs>
        <w:ind w:left="4320" w:hanging="360"/>
      </w:pPr>
      <w:rPr>
        <w:rFonts w:ascii="Wingdings" w:hAnsi="Wingdings"/>
      </w:rPr>
    </w:lvl>
    <w:lvl w:ilvl="6" w:tplc="9C3C2A18">
      <w:start w:val="1"/>
      <w:numFmt w:val="bullet"/>
      <w:lvlText w:val=""/>
      <w:lvlJc w:val="left"/>
      <w:pPr>
        <w:tabs>
          <w:tab w:val="num" w:pos="5040"/>
        </w:tabs>
        <w:ind w:left="5040" w:hanging="360"/>
      </w:pPr>
      <w:rPr>
        <w:rFonts w:ascii="Symbol" w:hAnsi="Symbol"/>
      </w:rPr>
    </w:lvl>
    <w:lvl w:ilvl="7" w:tplc="5646532E">
      <w:start w:val="1"/>
      <w:numFmt w:val="bullet"/>
      <w:lvlText w:val="o"/>
      <w:lvlJc w:val="left"/>
      <w:pPr>
        <w:tabs>
          <w:tab w:val="num" w:pos="5760"/>
        </w:tabs>
        <w:ind w:left="5760" w:hanging="360"/>
      </w:pPr>
      <w:rPr>
        <w:rFonts w:ascii="Courier New" w:hAnsi="Courier New"/>
      </w:rPr>
    </w:lvl>
    <w:lvl w:ilvl="8" w:tplc="8A22E51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3B0B7AC"/>
    <w:lvl w:ilvl="0" w:tplc="E6C21E4C">
      <w:start w:val="1"/>
      <w:numFmt w:val="bullet"/>
      <w:lvlText w:val=""/>
      <w:lvlJc w:val="left"/>
      <w:pPr>
        <w:ind w:left="720" w:hanging="360"/>
      </w:pPr>
      <w:rPr>
        <w:rFonts w:ascii="Symbol" w:hAnsi="Symbol"/>
      </w:rPr>
    </w:lvl>
    <w:lvl w:ilvl="1" w:tplc="BA84EABA">
      <w:start w:val="1"/>
      <w:numFmt w:val="bullet"/>
      <w:lvlText w:val="o"/>
      <w:lvlJc w:val="left"/>
      <w:pPr>
        <w:tabs>
          <w:tab w:val="num" w:pos="1440"/>
        </w:tabs>
        <w:ind w:left="1440" w:hanging="360"/>
      </w:pPr>
      <w:rPr>
        <w:rFonts w:ascii="Courier New" w:hAnsi="Courier New"/>
      </w:rPr>
    </w:lvl>
    <w:lvl w:ilvl="2" w:tplc="80EC548C">
      <w:start w:val="1"/>
      <w:numFmt w:val="bullet"/>
      <w:lvlText w:val=""/>
      <w:lvlJc w:val="left"/>
      <w:pPr>
        <w:tabs>
          <w:tab w:val="num" w:pos="2160"/>
        </w:tabs>
        <w:ind w:left="2160" w:hanging="360"/>
      </w:pPr>
      <w:rPr>
        <w:rFonts w:ascii="Wingdings" w:hAnsi="Wingdings"/>
      </w:rPr>
    </w:lvl>
    <w:lvl w:ilvl="3" w:tplc="E8A6AD7C">
      <w:start w:val="1"/>
      <w:numFmt w:val="bullet"/>
      <w:lvlText w:val=""/>
      <w:lvlJc w:val="left"/>
      <w:pPr>
        <w:tabs>
          <w:tab w:val="num" w:pos="2880"/>
        </w:tabs>
        <w:ind w:left="2880" w:hanging="360"/>
      </w:pPr>
      <w:rPr>
        <w:rFonts w:ascii="Symbol" w:hAnsi="Symbol"/>
      </w:rPr>
    </w:lvl>
    <w:lvl w:ilvl="4" w:tplc="05E0C994">
      <w:start w:val="1"/>
      <w:numFmt w:val="bullet"/>
      <w:lvlText w:val="o"/>
      <w:lvlJc w:val="left"/>
      <w:pPr>
        <w:tabs>
          <w:tab w:val="num" w:pos="3600"/>
        </w:tabs>
        <w:ind w:left="3600" w:hanging="360"/>
      </w:pPr>
      <w:rPr>
        <w:rFonts w:ascii="Courier New" w:hAnsi="Courier New"/>
      </w:rPr>
    </w:lvl>
    <w:lvl w:ilvl="5" w:tplc="CB46DD6E">
      <w:start w:val="1"/>
      <w:numFmt w:val="bullet"/>
      <w:lvlText w:val=""/>
      <w:lvlJc w:val="left"/>
      <w:pPr>
        <w:tabs>
          <w:tab w:val="num" w:pos="4320"/>
        </w:tabs>
        <w:ind w:left="4320" w:hanging="360"/>
      </w:pPr>
      <w:rPr>
        <w:rFonts w:ascii="Wingdings" w:hAnsi="Wingdings"/>
      </w:rPr>
    </w:lvl>
    <w:lvl w:ilvl="6" w:tplc="7A7A2CAE">
      <w:start w:val="1"/>
      <w:numFmt w:val="bullet"/>
      <w:lvlText w:val=""/>
      <w:lvlJc w:val="left"/>
      <w:pPr>
        <w:tabs>
          <w:tab w:val="num" w:pos="5040"/>
        </w:tabs>
        <w:ind w:left="5040" w:hanging="360"/>
      </w:pPr>
      <w:rPr>
        <w:rFonts w:ascii="Symbol" w:hAnsi="Symbol"/>
      </w:rPr>
    </w:lvl>
    <w:lvl w:ilvl="7" w:tplc="9DE61D8E">
      <w:start w:val="1"/>
      <w:numFmt w:val="bullet"/>
      <w:lvlText w:val="o"/>
      <w:lvlJc w:val="left"/>
      <w:pPr>
        <w:tabs>
          <w:tab w:val="num" w:pos="5760"/>
        </w:tabs>
        <w:ind w:left="5760" w:hanging="360"/>
      </w:pPr>
      <w:rPr>
        <w:rFonts w:ascii="Courier New" w:hAnsi="Courier New"/>
      </w:rPr>
    </w:lvl>
    <w:lvl w:ilvl="8" w:tplc="48D45FC4">
      <w:start w:val="1"/>
      <w:numFmt w:val="bullet"/>
      <w:lvlText w:val=""/>
      <w:lvlJc w:val="left"/>
      <w:pPr>
        <w:tabs>
          <w:tab w:val="num" w:pos="6480"/>
        </w:tabs>
        <w:ind w:left="6480" w:hanging="360"/>
      </w:pPr>
      <w:rPr>
        <w:rFonts w:ascii="Wingdings" w:hAnsi="Wingdings"/>
      </w:rPr>
    </w:lvl>
  </w:abstractNum>
  <w:abstractNum w:abstractNumId="5" w15:restartNumberingAfterBreak="0">
    <w:nsid w:val="02744BC3"/>
    <w:multiLevelType w:val="hybridMultilevel"/>
    <w:tmpl w:val="719E2F10"/>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6" w15:restartNumberingAfterBreak="0">
    <w:nsid w:val="4C63289B"/>
    <w:multiLevelType w:val="hybridMultilevel"/>
    <w:tmpl w:val="EF227FB8"/>
    <w:lvl w:ilvl="0" w:tplc="E6C21E4C">
      <w:start w:val="1"/>
      <w:numFmt w:val="bullet"/>
      <w:lvlText w:val=""/>
      <w:lvlJc w:val="left"/>
      <w:pPr>
        <w:ind w:left="1313" w:hanging="360"/>
      </w:pPr>
      <w:rPr>
        <w:rFonts w:ascii="Symbol" w:hAnsi="Symbol"/>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7" w15:restartNumberingAfterBreak="0">
    <w:nsid w:val="6C0247AF"/>
    <w:multiLevelType w:val="hybridMultilevel"/>
    <w:tmpl w:val="AE80E832"/>
    <w:lvl w:ilvl="0" w:tplc="E6C21E4C">
      <w:start w:val="1"/>
      <w:numFmt w:val="bullet"/>
      <w:lvlText w:val=""/>
      <w:lvlJc w:val="left"/>
      <w:pPr>
        <w:ind w:left="1440" w:hanging="360"/>
      </w:pPr>
      <w:rPr>
        <w:rFonts w:ascii="Symbol" w:hAnsi="Symbo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FCD393E"/>
    <w:multiLevelType w:val="hybridMultilevel"/>
    <w:tmpl w:val="A122FFEA"/>
    <w:lvl w:ilvl="0" w:tplc="E6C21E4C">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EB4"/>
    <w:rsid w:val="00030E6A"/>
    <w:rsid w:val="000E0053"/>
    <w:rsid w:val="00120EA0"/>
    <w:rsid w:val="005D547F"/>
    <w:rsid w:val="0067711A"/>
    <w:rsid w:val="00B82EF1"/>
    <w:rsid w:val="00D33EB4"/>
    <w:rsid w:val="00D83FE4"/>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BD31E"/>
  <w15:docId w15:val="{58FD3393-2573-4244-87CC-05A59253F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documentskn-mli8fontsize">
    <w:name w:val="document_skn-mli8_fontsize"/>
    <w:basedOn w:val="Normal"/>
    <w:rPr>
      <w:sz w:val="20"/>
      <w:szCs w:val="20"/>
    </w:rPr>
  </w:style>
  <w:style w:type="character" w:customStyle="1" w:styleId="documentskn-mli8topsectiontop-box">
    <w:name w:val="document_skn-mli8_topsection_top-box"/>
    <w:basedOn w:val="DefaultParagraphFont"/>
    <w:rPr>
      <w:shd w:val="clear" w:color="auto" w:fill="4A4A4A"/>
    </w:rPr>
  </w:style>
  <w:style w:type="paragraph" w:customStyle="1" w:styleId="documentskn-mli8sectionnth-child1">
    <w:name w:val="document_skn-mli8_section_nth-child(1)"/>
    <w:basedOn w:val="Normal"/>
  </w:style>
  <w:style w:type="paragraph" w:customStyle="1" w:styleId="documentskn-mli8firstparagraph">
    <w:name w:val="document_skn-mli8_firstparagraph"/>
    <w:basedOn w:val="Normal"/>
  </w:style>
  <w:style w:type="paragraph" w:customStyle="1" w:styleId="documentskn-mli8name">
    <w:name w:val="document_skn-mli8_name"/>
    <w:basedOn w:val="Normal"/>
    <w:pPr>
      <w:spacing w:line="800" w:lineRule="atLeast"/>
    </w:pPr>
    <w:rPr>
      <w:b/>
      <w:bCs/>
      <w:caps/>
      <w:color w:val="FFFFFF"/>
      <w:sz w:val="72"/>
      <w:szCs w:val="72"/>
    </w:rPr>
  </w:style>
  <w:style w:type="character" w:customStyle="1" w:styleId="span">
    <w:name w:val="span"/>
    <w:basedOn w:val="DefaultParagraphFont"/>
    <w:rPr>
      <w:bdr w:val="none" w:sz="0" w:space="0" w:color="auto"/>
      <w:vertAlign w:val="baseline"/>
    </w:rPr>
  </w:style>
  <w:style w:type="character" w:customStyle="1" w:styleId="documentskn-mli8nameCharacter">
    <w:name w:val="document_skn-mli8_name Character"/>
    <w:basedOn w:val="DefaultParagraphFont"/>
    <w:rPr>
      <w:b/>
      <w:bCs/>
      <w:caps/>
      <w:color w:val="FFFFFF"/>
      <w:sz w:val="72"/>
      <w:szCs w:val="72"/>
    </w:rPr>
  </w:style>
  <w:style w:type="table" w:customStyle="1" w:styleId="documentskn-mli8topsection">
    <w:name w:val="document_skn-mli8_topsection"/>
    <w:basedOn w:val="TableNormal"/>
    <w:tblPr/>
    <w:trPr>
      <w:hidden/>
    </w:trPr>
  </w:style>
  <w:style w:type="character" w:customStyle="1" w:styleId="documentskn-mli8parentContainerleft-box">
    <w:name w:val="document_skn-mli8_parentContainer_left-box"/>
    <w:basedOn w:val="DefaultParagraphFont"/>
    <w:rPr>
      <w:shd w:val="clear" w:color="auto" w:fill="CCE5E7"/>
    </w:rPr>
  </w:style>
  <w:style w:type="paragraph" w:customStyle="1" w:styleId="documentskn-mli8parentContainerleft-boxsection">
    <w:name w:val="document_skn-mli8_parentContainer_left-box_section"/>
    <w:basedOn w:val="Normal"/>
    <w:pPr>
      <w:pBdr>
        <w:right w:val="none" w:sz="0" w:space="25" w:color="auto"/>
      </w:pBdr>
    </w:pPr>
  </w:style>
  <w:style w:type="paragraph" w:customStyle="1" w:styleId="documentleft-boxsectionSECTIONCNTCheading">
    <w:name w:val="document_left-box_section_SECTION_CNTC_heading"/>
    <w:basedOn w:val="Normal"/>
    <w:pPr>
      <w:pBdr>
        <w:left w:val="none" w:sz="0" w:space="25" w:color="auto"/>
        <w:right w:val="none" w:sz="0" w:space="25" w:color="auto"/>
      </w:pBdr>
    </w:pPr>
  </w:style>
  <w:style w:type="paragraph" w:customStyle="1" w:styleId="documentskn-mli8sectiontitle">
    <w:name w:val="document_skn-mli8_sectiontitle"/>
    <w:basedOn w:val="Normal"/>
    <w:rPr>
      <w:b/>
      <w:bCs/>
      <w:caps/>
      <w:color w:val="020303"/>
      <w:spacing w:val="10"/>
      <w:sz w:val="22"/>
      <w:szCs w:val="22"/>
    </w:rPr>
  </w:style>
  <w:style w:type="paragraph" w:customStyle="1" w:styleId="documentSECTIONCNTCpaddingdiv">
    <w:name w:val="document_SECTION_CNTC_paddingdiv"/>
    <w:basedOn w:val="Normal"/>
    <w:pPr>
      <w:spacing w:line="100" w:lineRule="atLeast"/>
    </w:pPr>
    <w:rPr>
      <w:sz w:val="4"/>
      <w:szCs w:val="4"/>
    </w:rPr>
  </w:style>
  <w:style w:type="character" w:customStyle="1" w:styleId="documentaddressemptyaddresscell">
    <w:name w:val="document_address_emptyaddresscell"/>
    <w:basedOn w:val="DefaultParagraphFont"/>
  </w:style>
  <w:style w:type="character" w:customStyle="1" w:styleId="documentskn-mli8iconSvg">
    <w:name w:val="document_skn-mli8_iconSvg"/>
    <w:basedOn w:val="DefaultParagraphFont"/>
  </w:style>
  <w:style w:type="paragraph" w:customStyle="1" w:styleId="documentlocationdiv">
    <w:name w:val="document_location_div"/>
    <w:basedOn w:val="Normal"/>
    <w:pPr>
      <w:pBdr>
        <w:left w:val="none" w:sz="0" w:space="2" w:color="auto"/>
      </w:pBdr>
    </w:pPr>
  </w:style>
  <w:style w:type="character" w:customStyle="1" w:styleId="documentskn-mli8icoTxt">
    <w:name w:val="document_skn-mli8_icoTxt"/>
    <w:basedOn w:val="DefaultParagraphFont"/>
  </w:style>
  <w:style w:type="paragraph" w:customStyle="1" w:styleId="div">
    <w:name w:val="div"/>
    <w:basedOn w:val="Normal"/>
  </w:style>
  <w:style w:type="paragraph" w:customStyle="1" w:styleId="documentskn-mli8dispBlock">
    <w:name w:val="document_skn-mli8_dispBlock"/>
    <w:basedOn w:val="Normal"/>
  </w:style>
  <w:style w:type="paragraph" w:customStyle="1" w:styleId="documentmaildiv">
    <w:name w:val="document_mail_div"/>
    <w:basedOn w:val="Normal"/>
    <w:pPr>
      <w:pBdr>
        <w:left w:val="none" w:sz="0" w:space="3" w:color="auto"/>
      </w:pBdr>
    </w:pPr>
  </w:style>
  <w:style w:type="character" w:customStyle="1" w:styleId="documentaddressiconRownth-last-child1icoTxt">
    <w:name w:val="document_address_iconRow_nth-last-child(1)_icoTxt"/>
    <w:basedOn w:val="DefaultParagraphFont"/>
  </w:style>
  <w:style w:type="table" w:customStyle="1" w:styleId="documentaddress">
    <w:name w:val="document_address"/>
    <w:basedOn w:val="TableNormal"/>
    <w:tblPr/>
    <w:trPr>
      <w:hidden/>
    </w:trPr>
  </w:style>
  <w:style w:type="character" w:customStyle="1" w:styleId="documentskn-mli8parentContainerleft-boxsectionCharacter">
    <w:name w:val="document_skn-mli8_parentContainer_left-box_section Character"/>
    <w:basedOn w:val="DefaultParagraphFont"/>
  </w:style>
  <w:style w:type="character" w:customStyle="1" w:styleId="documentleft-boxbordercell">
    <w:name w:val="document_left-box_bordercell"/>
    <w:basedOn w:val="DefaultParagraphFont"/>
  </w:style>
  <w:style w:type="table" w:customStyle="1" w:styleId="documentbordertable">
    <w:name w:val="document_bordertable"/>
    <w:basedOn w:val="TableNormal"/>
    <w:tblPr/>
    <w:trPr>
      <w:hidden/>
    </w:trPr>
  </w:style>
  <w:style w:type="paragraph" w:customStyle="1" w:styleId="documentskn-mli8heading">
    <w:name w:val="document_skn-mli8_heading"/>
    <w:basedOn w:val="Normal"/>
    <w:pPr>
      <w:pBdr>
        <w:bottom w:val="none" w:sz="0" w:space="5" w:color="auto"/>
      </w:pBdr>
    </w:pPr>
  </w:style>
  <w:style w:type="paragraph" w:customStyle="1" w:styleId="documentskn-mli8singlecolumn">
    <w:name w:val="document_skn-mli8_singlecolumn"/>
    <w:basedOn w:val="Normal"/>
  </w:style>
  <w:style w:type="paragraph" w:customStyle="1" w:styleId="documentulli">
    <w:name w:val="document_ul_li"/>
    <w:basedOn w:val="Normal"/>
  </w:style>
  <w:style w:type="character" w:customStyle="1" w:styleId="documentpaddingcell">
    <w:name w:val="document_paddingcell"/>
    <w:basedOn w:val="DefaultParagraphFont"/>
  </w:style>
  <w:style w:type="paragraph" w:customStyle="1" w:styleId="documentpaddingcellParagraph">
    <w:name w:val="document_paddingcell Paragraph"/>
    <w:basedOn w:val="Normal"/>
  </w:style>
  <w:style w:type="character" w:customStyle="1" w:styleId="documentskn-mli8parentContainerright-box">
    <w:name w:val="document_skn-mli8_parentContainer_right-box"/>
    <w:basedOn w:val="DefaultParagraphFont"/>
  </w:style>
  <w:style w:type="paragraph" w:customStyle="1" w:styleId="documentbordertableParagraph">
    <w:name w:val="document_bordertable Paragraph"/>
    <w:basedOn w:val="Normal"/>
  </w:style>
  <w:style w:type="paragraph" w:customStyle="1" w:styleId="documentright-boxsectionnth-child1bordercell">
    <w:name w:val="document_right-box_section_nth-child(1)_bordercell"/>
    <w:basedOn w:val="Normal"/>
    <w:rPr>
      <w:vanish/>
    </w:rPr>
  </w:style>
  <w:style w:type="paragraph" w:customStyle="1" w:styleId="documentskn-mli8right-boxsummarynth-child1heading">
    <w:name w:val="document_skn-mli8_right-box &gt; summary_nth-child(1)_heading"/>
    <w:basedOn w:val="Normal"/>
    <w:rPr>
      <w:vanish/>
    </w:rPr>
  </w:style>
  <w:style w:type="paragraph" w:customStyle="1" w:styleId="documentskn-mli8right-boxsinglecolumnnotadnlLnks">
    <w:name w:val="document_skn-mli8_right-box_singlecolumn_not(.adnlLnks)"/>
    <w:basedOn w:val="Normal"/>
  </w:style>
  <w:style w:type="paragraph" w:customStyle="1" w:styleId="p">
    <w:name w:val="p"/>
    <w:basedOn w:val="Normal"/>
  </w:style>
  <w:style w:type="character" w:customStyle="1" w:styleId="documentskn-mli8txtBold">
    <w:name w:val="document_skn-mli8_txtBold"/>
    <w:basedOn w:val="DefaultParagraphFont"/>
    <w:rPr>
      <w:b/>
      <w:bCs/>
    </w:rPr>
  </w:style>
  <w:style w:type="paragraph" w:customStyle="1" w:styleId="documentskn-mli8paragraph">
    <w:name w:val="document_skn-mli8_paragraph"/>
    <w:basedOn w:val="Normal"/>
  </w:style>
  <w:style w:type="table" w:customStyle="1" w:styleId="documentskn-mli8parentContainer">
    <w:name w:val="document_skn-mli8_parentContainer"/>
    <w:basedOn w:val="TableNormal"/>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743</Words>
  <Characters>4238</Characters>
  <Application>Microsoft Office Word</Application>
  <DocSecurity>0</DocSecurity>
  <Lines>35</Lines>
  <Paragraphs>9</Paragraphs>
  <ScaleCrop>false</ScaleCrop>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KieraGibson</dc:title>
  <cp:lastModifiedBy>Kiera Gibson</cp:lastModifiedBy>
  <cp:revision>2</cp:revision>
  <dcterms:created xsi:type="dcterms:W3CDTF">2020-10-24T13:51:00Z</dcterms:created>
  <dcterms:modified xsi:type="dcterms:W3CDTF">2020-10-24T13:51:00Z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+HkAAB+LCAAAAAAABAAUmkWSrFAURBfEALchUrg7zHB3Z/W//7grCOq9ezPP6SgS5QQMxlmBoXkSZmiEgHGS+yEsgcMMD8EXgpmR8SyYlCU6bBVCU6yzn0w45nZ30jqYwA+QtlVd7U/afsQ7fGGzQNAvtS2Ygg0tnjBJMso+q5wX5Ruv2QmNXdHd678olnSnr/rCsUWykizboYS9ruR3y1b94+x0KAY7oKaM8bOnQ7fDig1HuoD8umbuBQvkTdR</vt:lpwstr>
  </property>
  <property fmtid="{D5CDD505-2E9C-101B-9397-08002B2CF9AE}" pid="3" name="x1ye=1">
    <vt:lpwstr>pKGFRrrHERKVLFBfwngZem7oS7dt/HRUlwbcbU7Htcjqjq5ejawmVJjKoETJZk9TAlto45neVzpJ5UTW5By+geMt6qX11Efdrlm+TjIXR+xXVamt+cJMQ2Ol1/cJiPq4J8ntlGKfTTq1eXN/vtM0HRCs5McAqrEeNCWFkUSXgODi8MzS4tHzx7p23nzzbbI2KLe2RYgrxpEiRLW2SM2x9ICEHPY9xiUK9h1BbNvMzENQ1pUy34a/d4xQhazDe8Z</vt:lpwstr>
  </property>
  <property fmtid="{D5CDD505-2E9C-101B-9397-08002B2CF9AE}" pid="4" name="x1ye=10">
    <vt:lpwstr>DFdooEZ2knZVAdOXslu5Ym9ExNbw9cvC2vkzOorr9bS7pZlDNrWK3g7qBWfWrFzxSLs0iMTMO3RqtoQiqFIAYkERNtCZtcTY0bHG32Z860ENJMQE0MY2YqmBRJOLUKKjCPAKI/hydn322WVOuNNeNwQ4LJuqDLT98muYjvskhhSR+qYpR5aaYBb1ZjKeM6Qe9ThgwxduhFE6Jk+5cQFial3CsXVkbLIqBjhbq9Mja3AR/WsqEikUgqt/rrAlB81</vt:lpwstr>
  </property>
  <property fmtid="{D5CDD505-2E9C-101B-9397-08002B2CF9AE}" pid="5" name="x1ye=100">
    <vt:lpwstr>+Xt7ZY/UzeQvWFeyEGUwWZKcGr2RUsTU5AL9K44z1TGcS5LcQ8bp9NtF4tR+tF/7iZJSyX7rH7idTWHrA+f6LGkDVhfvsSewHBO8s6EP085DoX5pRQDU3kqe6Gl3pf6AjYq+8HQvJVgV63v4mV7xs5IX92r1xoFlHHYB7x1v+koqdQHsnQy25I0PdmlzMquoUaQ8JRDT9nnEUgo0QQzTTuFf8mqoRwToTUYy3exgN2dzO4y5OAyq4HTUoP3xAaF</vt:lpwstr>
  </property>
  <property fmtid="{D5CDD505-2E9C-101B-9397-08002B2CF9AE}" pid="6" name="x1ye=101">
    <vt:lpwstr>MHZtwPbsQSqDd358VYkmBnmQQWrHc+SqWypoRJFu9n1FiDMQ3nUppSWpnBYAnQuXyQw8MBX/ULqrSZ1SoIiN51/gWKluwjIbXTrDcNQXbujPadj8UmZERsYr+FEYPmO0Hm1JT/jhTy/2rFDJtHHXOkXqe+MKZbqSZst9+Ru3V2s1WCOE/Q5tRK8Klkq6V72Cdny4EEO6RyMJWOUu+VlNqq8hKrrKZxc3rrs5gnCdDNjXdp8Z3dzhYTX7LQFFul1</vt:lpwstr>
  </property>
  <property fmtid="{D5CDD505-2E9C-101B-9397-08002B2CF9AE}" pid="7" name="x1ye=102">
    <vt:lpwstr>zQW9T8+AqAI3SCa8oFosmtCg2yxRCzcKeeyQsljcEpyZDmkWuRNc+laX7uTqqr8j1DvzYR8hCxHwzl/1J3tz9ff0zg/YUajpEUXP5ldMe+ANecG6H07upP3Ir+rG6RlR9VmrY5BFNNWKrckP3bNdJjGjbGB0hYCiib3J9jwX6RJM8Cx02ZVA5zmatGWEGjsu1pIiAX14ek6W65xUHIp1eJcWV9k4UYqhXQtOmqRHbGoL3NuCmO8KUo3vF3VEdOI</vt:lpwstr>
  </property>
  <property fmtid="{D5CDD505-2E9C-101B-9397-08002B2CF9AE}" pid="8" name="x1ye=103">
    <vt:lpwstr>9vX13HqKVwqWnvIgqnYCfKIibAytHFnaAOFe5pU+oeFNlauT6vdpZRcuL5iyPzr3RwG+jvfbSH28fDBoXSEAebGWxXji+8al30Jp2c63PbY9kVFCM6P+rlSk7PWB0XxfRLcsiEJI/Pl6CjBkhaH/Ee9ehFfXhrc40ho1/kSZbWi8UE5E67MdMmIaj8tZ7+Z4eObwe+RsjL/aAuqf1KGWtvw1suVHMs1r9dEsrLMJ9NnpwL0ON88o5CMD9AHIcog</vt:lpwstr>
  </property>
  <property fmtid="{D5CDD505-2E9C-101B-9397-08002B2CF9AE}" pid="9" name="x1ye=104">
    <vt:lpwstr>tDuaBafUNCWBSDwIye7Qa7l1aaKuFOX8DUc+LboKb4I1+b0JeK66JLAez6MjEtAX865xbLcIlwP8D3ZMgpManwNRWPrmHGY/MIDSH4+Syh9rTkhVcaHGak8Tr4eCucHPFQiBD9i6g5WcQjuoZ88JlTNL4sSt9kzSR8FDWmkOsG96UII+g50S65CWZLfFczrD8j5D9kJ2HjKfTox0L4Ld/mIvcgrlhXTRRUrEcyeQW18jhLqrwJE+FvGdHSIPR+O</vt:lpwstr>
  </property>
  <property fmtid="{D5CDD505-2E9C-101B-9397-08002B2CF9AE}" pid="10" name="x1ye=105">
    <vt:lpwstr>L92EUSRv8U3dKH2PLBvKxIb5A8AKRtrNtAHxFtu/ikN/l5huvUkXjnu24PznjgeyQ9P4uR0cFPXXwNgkn7lQCbMw+cpNQ0mL7RL+W9tRzIHXxq6rAnn+4GTBAebydg0acn2EMxbovtVBlFxPwKGCI8mNHMTSrKrmlmFUR3YpEz2mvw7fC7PGSwZn4Yldf19/iLVY7e+VKZEDp8qqdAVarV7nXxj8zCaxN1r7VNQn0zbkwlQdZuvX7fFnMR7SkPv</vt:lpwstr>
  </property>
  <property fmtid="{D5CDD505-2E9C-101B-9397-08002B2CF9AE}" pid="11" name="x1ye=106">
    <vt:lpwstr>IvzSVkjnC8U7R9hejH49vfyAyAMKeL0rsRlMj5MqeUKgWAERFxxOI1rmo3ADLqstKbNiYEHov3dfFNL6U/C+YdnWRH4rxfKvurp0il0HACaEDxa32lLx5//coSLXFbX5MMUadz/HpvyF8fQrKGQVzqkanDCV4nMFJlerYOtu+FqKyhtQIiHBGnWorNtythGnEPITFKzoXKHjVAMGrv6pMjZ76Rt6JZ7QR/fM5igphJlJ+8q934scfip0P5Vq1Cj</vt:lpwstr>
  </property>
  <property fmtid="{D5CDD505-2E9C-101B-9397-08002B2CF9AE}" pid="12" name="x1ye=107">
    <vt:lpwstr>G4yH7l0f4Fp+COnppQyk605BOgEgHDL1mUq7jugdMf7eK1s+fpydZi18GrHsKj8VC/o7WbsYZ1yZ//300kID/iPC2xY2rDUe/hGqD2lUfIjItsdukmhs4FB42jxBvLT3HUBWz20ioZuCsQ/xDPndRr6aqqWr3sFaHfwRgNxCV0Nyc6bEEF+3Zb68fFPElILYyY8FJ1PNX7Dcf++4+V1K5lf9pIkr0csYmW8iXwshp37Wc6aWS9jRjrsPRpZMHgf</vt:lpwstr>
  </property>
  <property fmtid="{D5CDD505-2E9C-101B-9397-08002B2CF9AE}" pid="13" name="x1ye=108">
    <vt:lpwstr>ynzyXsp9EK/L1y1UfwK7CraFeeDGKt17VoVRKBV+DwCr70YDs+YG6fVF3YEg/fv8XvKxrjlaJSioijSC0pk5Fy72JWCgvvOmtm6huK3M4bxG0jIGr1T047S3w68d4pC3cMc27gXmd35DnQq/9bU774kY5ojJ+40FHc6ytezaqgdfPxgTw5Y8UnCRJGXKTrGkgtzNm9cIs7yQ+qm7UeO3U4DkCtkXLyP+5J0ckeN3GKm/i/FmZvXZG3PfMFq9PZ9</vt:lpwstr>
  </property>
  <property fmtid="{D5CDD505-2E9C-101B-9397-08002B2CF9AE}" pid="14" name="x1ye=109">
    <vt:lpwstr>loNHUYrgEGza+7J6YrfoCvOWiaEfdC9EA2hdWW9T3KW8wQYoXgq8bUFFYPBEn/F2+K00HIq4lVenrFuCstdzBjg4Pa8EHY3wBB0CPYXYlrS4rWiW6YVCGy71lY0UqFwpjMF0RTkFJdAz8Nh1OzQW4hD+B9+VOTH6vzeGbxNnwXBK6BAkwUf+8PF3KF6l9e/JzfaLiQrgzIGRCO+F1jdvca/Grwz6J99RcAmHBry5gy7c7SJo7lghVdR/2eEivgc</vt:lpwstr>
  </property>
  <property fmtid="{D5CDD505-2E9C-101B-9397-08002B2CF9AE}" pid="15" name="x1ye=11">
    <vt:lpwstr>LaSL/tIYEb0zNf6jYbFdArfOCI2vch1/iz7TeleUjEo0njDtGpDXMlE6P9mEmYU7o/KJvfhqsBKLVFQjOSjnMb+wuWyZKIAs5J0pHiBHctN+/Krkdpf4IMtZ+mu6XDydAyR7lI5KBAI13QrbAmXEQWqO9LmT3twfgZw8NWRdJriiIZ+FCY4PtlbES5ETZIBWMPXH0s8cDc236aV6rGJ9NPCwlFnitSQBwOLVSrSxvhlAnr2EDtNpBR54SSMYjkp</vt:lpwstr>
  </property>
  <property fmtid="{D5CDD505-2E9C-101B-9397-08002B2CF9AE}" pid="16" name="x1ye=110">
    <vt:lpwstr>Yc2KXx0IgpD1+wSO1T/TYf5Z5E9wZvRqtRuo1Ksbsz3MRB+tflzNEicK1933RSAHS8zK8FW7FKrqnRTqMpoP50/X1CFLlcXRIDT16RrAdo+M0pz3H3AjwdsGOaZYfwIeMmwNMsiqQcJ+sGgaydNCKNYgRAH1rJhEQkEEWQDXeN9HIPojJRLgU2Qv6t+Reerdh0SVPbf6tKpaa3/5yYpR8RP680FHL4XS5ZJXmJoD1pDZkSeyxIVz4ilCJkuyQGt</vt:lpwstr>
  </property>
  <property fmtid="{D5CDD505-2E9C-101B-9397-08002B2CF9AE}" pid="17" name="x1ye=111">
    <vt:lpwstr>Z5IDkkj52igDD3Qvg6Y1ny2JQkzTtKteTL3617HSPQXFEY5uGSYTmrdvMxASPLe7S0Rbg1uNBxf4ursLXgZDJB864MM4clSfDBNFbcil7ELR0xSghfgvnu2MQWUgU2GnLY15RVssta8ebtnj/gTAxc5Uj2J9+FH4zpXfXXTQ3MOHDxMJ81d/bxPLTdeyUMMq2uQU3Nzdvohh7qTZAEwsPNZrEZVG2E5xTA/h4g1FjIYhnk8p0BkIYgqAcbPyGcE</vt:lpwstr>
  </property>
  <property fmtid="{D5CDD505-2E9C-101B-9397-08002B2CF9AE}" pid="18" name="x1ye=112">
    <vt:lpwstr>oMPpSeg5tQV5qkJVzV69DATO3lSckFtUkPCORcpfl4QYqYyqpNzcc1Ongp8y5gzyrjdIaX9a2ZBhDgqcr+yValPRBsI77YyXHz3wu7MXzg9yyj/8VVSeHs6KxS1Q3Cj+peGCBlVc3HYp06s2dZsnmuzehCqAc3FSvWjTWkgNPsIW83LYKsTGBK4OzFXzMgI33NmDQqk2BNXHGuWoPhHB4sB5wUer87I6OdgBE/gRqQLCspWH2saQZcJPclH5UKE</vt:lpwstr>
  </property>
  <property fmtid="{D5CDD505-2E9C-101B-9397-08002B2CF9AE}" pid="19" name="x1ye=113">
    <vt:lpwstr>fT7hEqPLQMriFzdN8GG1KAESI3x6fo4DliNuUPSGVLUpGawgIF6PdzYjlu0toK9l9mzLyO1mceLL0IBfMlRjsVx/aj/6lRwJUFW+Z4rm3jLMqmYSMDSUBNfjioeetzBVVoslbPn3X6O6hJ+Z1WqXiTvOOjcgXqyrxkwnqN2S/52SGn9JinqY8lWdiHhnl23D5xHfisFDKGKXuuplLqzNIojKC29+xq+o8KenHqBnFRVrng5P870PJ+NhtNH2BYl</vt:lpwstr>
  </property>
  <property fmtid="{D5CDD505-2E9C-101B-9397-08002B2CF9AE}" pid="20" name="x1ye=114">
    <vt:lpwstr>bO0fTsYoEoUNqOzgxJ3Owv56/qGF9GXxggjdzBmzNIQOMViQB48QUmJ99zBdYOZniJbbXzMb/aUwexJPznAxCo4D+uvQcwrVgOEXW+3zypgP3qEKmFc68ggHV4HaaPvb+YHUkU3+MHVs7IusSSIbtTxGNyWP12H/rYSuZqiooxpBvvjJ58vPLTV++7SSxQf0r+6NBtxqL5XTTSpRH5XBR/jXK87lEmoyeORKZDzjpAgJqQ7RsRbBFearEuS5W2G</vt:lpwstr>
  </property>
  <property fmtid="{D5CDD505-2E9C-101B-9397-08002B2CF9AE}" pid="21" name="x1ye=115">
    <vt:lpwstr>zSj0fsDP4wVRxmIrhZSuhIYAskrUUfhSSFYmpde5moABcmvdVatPQTYhbBFxeSEt8FHYvYq65pGspsrNFSJ4+FfU0IXAXE0Pd5vLZwBnpBMtPID+XDSM8nAqyEQkm/06lW6rhF/XPXZUykves91zFUPEBNgXu/sT18NNhghkeAYmqbz5kWHqTO3NU4GQ5OimYgpu7FeqMmsJfCHezI1MZYDIu4mXBplg+s+ClkfsR6CZkVRhme4RO2M/DSuH41Q</vt:lpwstr>
  </property>
  <property fmtid="{D5CDD505-2E9C-101B-9397-08002B2CF9AE}" pid="22" name="x1ye=116">
    <vt:lpwstr>J4kb19S05DUJmivwKEMcBF3K1sGKc9rx+0KMCfx4Csrv4T3GgMLRtHBcjJ33MHeFbavF21XBXlbK3Edem/Q3tfrwul6xB3j35ZbSXvaPqfqfw0KdIk2viwzot8A4nmuyj8d9LRGKp80laK5J5MrIMZM2EQ/5lPFp7jgNlwPP4JxDvY8uEcxaez/T7FNBiXf/6d3dkDujXT7FVKp7YQ8VHjxn5nxv4EPqkSqwsOp6mOQR2tfxlyTuoonX1bL2GQg</vt:lpwstr>
  </property>
  <property fmtid="{D5CDD505-2E9C-101B-9397-08002B2CF9AE}" pid="23" name="x1ye=117">
    <vt:lpwstr>m8mAz2S5XCEhUPk1tQ4NnAPCm2wZfrstUdl1Z4f4XDD66ralrISYJGVhhNqaXuv2ItPTZzhjQgmCf4TcUEzsqP2aJmT0j6kBW+1YdJuNJwFvsxOV9iK2XFQqBkLg8SGeua7UATMFXzdfGNymEJBx/IffU9LL/PpUTJIgIObnBptiPTmpU7zaZVsxZasvK3ZepPZ2zAUF437mS6erUmH3CMG5Ce4ZN1XlhAIVMjz+5RYEE6ka2tdCNy8RRmctB5T</vt:lpwstr>
  </property>
  <property fmtid="{D5CDD505-2E9C-101B-9397-08002B2CF9AE}" pid="24" name="x1ye=118">
    <vt:lpwstr>R3nWWPg1otGNjXj1JIdaHGD4MeP91hAqIrIRV7DIXIUZsLmPkTL110PWCAcXxA1iLcyz/ZShqMKHXAyw7rEhPZLQS+XvpFWtameai9wPOqiTuLgJDfASZ4D1D5ufZB1T0SQ28490pWnMtyqeMbxWyh7RgT0lrIFLPj0MAmENjJb72AwxN4RqGEz1DfJ0ijLbkBBhdcv8wXm2NzN4n6QYfaf9srWmLW/LIFi00tLRjsfL+pcC5xeNBMz4cYs10XS</vt:lpwstr>
  </property>
  <property fmtid="{D5CDD505-2E9C-101B-9397-08002B2CF9AE}" pid="25" name="x1ye=119">
    <vt:lpwstr>wEnQsd3UxjoncaUFn+0AY53nikurmTNgtPvxkfjSSAtXPXTBjacX5FD+tXkE0K+/hwrFZQ/6kI/UheRwOs6NdW6GhV/JucA5cLb1/tg35xqq/asS8h9jdWS61UKip5qu6+Sb+DBbkqF+gU6LJBCYnelkNvFn2+HISUQepRiZzCjkEo7EybQVYiietsAEqcqfO2PIwiYzuDk7Y4oXl3DkzDfDma0Y0MR1mBIWEi1L1JYHRBFmVijdUHvSltvoBGI</vt:lpwstr>
  </property>
  <property fmtid="{D5CDD505-2E9C-101B-9397-08002B2CF9AE}" pid="26" name="x1ye=12">
    <vt:lpwstr>7GYNvyB6ln9f2J5piAE0yQ1SDovETiwkB4Jwhl2wlRvsVJy5B7jvJ9PYHYmaGPYpTHT/5oKArCIOWsgrjCQ+zh/a1Euk0hJcUZZ3+zN5Mk7gCvSEjA0BpUQXUtYux1hUyLw/Ye3btYQh+ySRO0xVq5/O61i/IcGII233V8mfkESTS82PcDl1RZT2uPGp0uoKEn54+VfI6E/shenVWySkTlPix7/IVwM9QPw3cGaZWzwoM3Fw8AqWO2wkRRrjlVD</vt:lpwstr>
  </property>
  <property fmtid="{D5CDD505-2E9C-101B-9397-08002B2CF9AE}" pid="27" name="x1ye=120">
    <vt:lpwstr>zPGpEKKeSfJMEEV4jZxyaMh3zNQ4aH+WVsq6lqANicV8B+XThnONUdQCbW/hadlK+LIgrhubr3cmE+ZTo8OeTd5wzAXEsULMvIxLMWExYFfCr81KQ30nNOCBSwqQQgalWt4eU+3ebrHyaTMKtFcUBihrrhhHcsiya0Gk6FdIqSa8qZ2zpqimqY8i+wa+J/pCMlE7kJgkTogS39Jq6g+ZSQD376SGZpscIE7jlvyVYQZ2XVBPJJ52+iy07HYAdAu</vt:lpwstr>
  </property>
  <property fmtid="{D5CDD505-2E9C-101B-9397-08002B2CF9AE}" pid="28" name="x1ye=121">
    <vt:lpwstr>PHxxXyOdDS6B6wHOzCyJuzRyuGb/IunI2uAmBe3T+OLGtZnDHZbpuHDVO6snimYeZ/XGXL5V4riNsWe1uorsXU1o2xNgOg1ofd3d+BKfhSg6tqSuJN5bTIPOeu/1NipJMu8H+vJN2AJjn9FvhM8MJfttbimH8sOeTYTlhzkRwmdUd/hHPrU5+foyCcTzpwUAHHDNwJsPKywxa5B/dPiz6hMN1jCtBLnBfibfjbquiIpg5mvi8LShnb8IpRvDYQt</vt:lpwstr>
  </property>
  <property fmtid="{D5CDD505-2E9C-101B-9397-08002B2CF9AE}" pid="29" name="x1ye=122">
    <vt:lpwstr>+k0YXF4FLs8UU+WihzYeq6cwYbUFShDntu1A7b7VvNyrS0B1mtvweKSw9dinZlH2OaomCwAI7qHKN3U/e+oDPpdDzOjk9NBYvFI1epTi51/Qhogj3pDR1pswtut36P0WwZjJnMBiw5zAz++GoXkPkKSHVPbcMVj915Aog8ZA9++TrCy1AjoAu3X5nrAs0B5yK/gdRUwTfqCv3WXDYP+omxLrg/JPuW+AMDxnpagDeA/njFrMuP5YoEBOIv43RMp</vt:lpwstr>
  </property>
  <property fmtid="{D5CDD505-2E9C-101B-9397-08002B2CF9AE}" pid="30" name="x1ye=123">
    <vt:lpwstr>ZAF5oDFK2iZewe4mIwK5AkTUwwJkV0fC7zbEYG3Q7b8kLx+MwXIIACKsbFZGSyfwqD0ZJfbY7anDOlbifUqknkmDEzTvv2ePJtvj1jvIIfnikl4t0sIQa/ze4Vm9ay+FxSQUOZo7OM4YenJqCWDKDTmLnwVf7BASYtjafafH2JgduIS2axcQP/79x9Nt9zk+HkAAA==</vt:lpwstr>
  </property>
  <property fmtid="{D5CDD505-2E9C-101B-9397-08002B2CF9AE}" pid="31" name="x1ye=13">
    <vt:lpwstr>W4pNSMEilQHiaAnIwsT8tv+6dWOLdPUDB7V85KSwrQWYz64tGSYjHQLJN/cxbDWrgoi4uxGgqvrJQEDKteIqK4+S0+CDfKwOrGLt6YVNbnzHK3RkxRCKQ4qKYFd1jwjbdNkm8Z1mug9tH16nfD2iEyGYw28sz5QEGtEg5geiTT3ltR/Sj12+LokTgr/tuPLysBWKXCXWtyAhV6vYYW+fKbooC4j9itX9aREZn98oXTZtHHP4hQIgduzS/O+5s6+</vt:lpwstr>
  </property>
  <property fmtid="{D5CDD505-2E9C-101B-9397-08002B2CF9AE}" pid="32" name="x1ye=14">
    <vt:lpwstr>cOsW1bV/6zkwZu1EpOiL/O/EM4wOhyamYoGpmfDdhwKIm3Dz6ZJwYoqGxWm9GkCq+WRsP4/TOFAeqHmHJ6gmnCq6ST+BnEoSNZ9JZL0ANrWmXlbBDrb9sGue5z1iUwdFQBUqx9I6r451YlNH7ZgtMgw3ernqGHmTS9WLbYji2x6KR2cRwomyapuAGHKRF+gnT4t8ybqbOO/soUNz4sdI++e/1xkeUwUzAGjCrtjbm6YcoRF5H+xWFjkydeZ4gW1</vt:lpwstr>
  </property>
  <property fmtid="{D5CDD505-2E9C-101B-9397-08002B2CF9AE}" pid="33" name="x1ye=15">
    <vt:lpwstr>Vg1LkIlXCeNBCrbPMfzqxbo8tKOSGJdpwe6Y+1+Lx/qblIoz4xayMv46thTbNItSyav7sSvtJFJsCVdcSfOG0T9OrZe/vMSPuRVUvT3P4q18MCwAy005upsxJbjk41wpE3ugeyE/bUVNZb4dc15yJR3Dcki3vffNFEHcSl2tFDngUDLgI0fC+rM27LGE5cKWz2q+HcsPg0jX139bDikV3cvnOOgggpnx1QkcIKGZYV/B73mL6raJ1c9EpXxw5e8</vt:lpwstr>
  </property>
  <property fmtid="{D5CDD505-2E9C-101B-9397-08002B2CF9AE}" pid="34" name="x1ye=16">
    <vt:lpwstr>nLW3t8yH3S8iWYVdyfnPJy9jak2iUte7yXwFDSjmNWORvk3ez11QR6ZIHrbh90KUIVOn+hHnyp7Y4XDbHvONazECyYZ9Xv1tDbSjeZvuwkZpYGJwFS8vokUKM+TNpWKM7svETGuHPfREZGEKjk82lYFleiywjE4al4MIToGj4qoooiSWzEdcnqdif73k8M3bXXtl6KC7iH2Io43l0dUkxLl3itpg4b6ckssTtSLlesImXQT8LkO/lBsTzF6Qih0</vt:lpwstr>
  </property>
  <property fmtid="{D5CDD505-2E9C-101B-9397-08002B2CF9AE}" pid="35" name="x1ye=17">
    <vt:lpwstr>gMLT4F8hNfjehlJfQ1qxXdwizTNZ4W8wpxAy+yobf7xcaMn2o+gEEeH1hmfc3mjB4N3/p49M/ENaCu1ifM4b1EqRNG1WjwvEOaVX6XXuhm51PHf1rxtWNG1pYG2BY+pleMyhhDI6Rb6XNVk/XdsHgzFz9i5lxoX3ssiI2pZqZXFZteLerW2hTeuIqkdHJcWxTNWgK+j03Dec5aRqwxWh7XPtxXoFY9+tEGzwGX4A0CPj7YCxqhlhk3Um5iaw4si</vt:lpwstr>
  </property>
  <property fmtid="{D5CDD505-2E9C-101B-9397-08002B2CF9AE}" pid="36" name="x1ye=18">
    <vt:lpwstr>xSEITGoqFFrva7Kr4i4zzloQzPiYa8PjEwAXVO8uZwKwv7I+nCeaLZRuL+6/AOeNzcrAN67vufEjBOIri21IVGlx0+vhk/LTL+bLzOvj8MGUu3HfNQKVQnloigt4m1kpQZ37IL9fPJ9PelvoDdzllr3Owk0+GB8FfLaIOASoSU1z2fchtC7Wpml/6Sc/lGQKPO+aRHG63MITpdYG3wa8NeDwIIG9uhLY/L7RqHRkXJpPj4GbOPLCZnBhhWxgebX</vt:lpwstr>
  </property>
  <property fmtid="{D5CDD505-2E9C-101B-9397-08002B2CF9AE}" pid="37" name="x1ye=19">
    <vt:lpwstr>+R/jNf9dGeBQylYFRSYtSEs6NkGPVvoWb6ePn9veQvfFlDdr0ISOviTzeqNoI391OGHLIYpmYv7VmBVL372o+up+gNVSwyqu8phhto6OTWTQDDluaRrSlmIWMh9pVTfDs9sfouzEVj4wPFCby8MLuVrYy55Px37DYRdu+sDBlGIEkKvOR8/CuxL6FcmOtEwbL+YfUn12f3IXQkG3koh3gVWKzh2KmKquR6Ev6tG7o+likZytaAiiCPBmzkXSZIN</vt:lpwstr>
  </property>
  <property fmtid="{D5CDD505-2E9C-101B-9397-08002B2CF9AE}" pid="38" name="x1ye=2">
    <vt:lpwstr>7qyRKA6l4GF+V3EIjvdXgQLW37oHoQ7ZjlvkK1lG4ftafuI2h2dVLMuO1+lmpwsnTVe7kZY5rAtQkhOjxQqLAlNXJI4NR74pZ0XuzXCSi8uMf4/BqloDdfTqxFrfqgN5ELmGLIyEfINGM8IHXBpN3MezVW6zptCEMF9QjHf34eMUPX7H+59pJ+8Gph7ILe5QZ6OGNhGZRRC9IS9HIgX537OGSNNoWTjxeuauSSPwN9JSrSpAO/pC4egcZo9tdZm</vt:lpwstr>
  </property>
  <property fmtid="{D5CDD505-2E9C-101B-9397-08002B2CF9AE}" pid="39" name="x1ye=20">
    <vt:lpwstr>KpGZGJtrBM0dujqMFr7+g8ds+PKLcFny2CTAn/bQyZyBlAhCsMCydgEEIN/hi3QCLX85bufRY95+sYNNknYm9l2nPsp34fUenNOzjKMpll0CrWuRniHfLQij+prIjSFuf46XY9ItWl37dwiBYpTrbQJaFlRyCrNx0pibqAJ2sivQH0wk5i8eeZPECEekhx5vbszcBX+eoB4c5mTdZYuCO0l+9gJysEZtPKKUCyS3ItSAAdUzTpZIf+1dUZ3oRuD</vt:lpwstr>
  </property>
  <property fmtid="{D5CDD505-2E9C-101B-9397-08002B2CF9AE}" pid="40" name="x1ye=21">
    <vt:lpwstr>WH2zU+grA2POI+YgBVQy5XSANBij3Z4F1fhDYolcSk0RxtzfrpHldswBYZywK/S1ahInyaWXFV+rmMq7ZYz5LA4j1i4d+mu4oWJt/7+0TBnxW6QhKhpFu1izbpbRs6YrTuHb+5IbYwwH7InOKaWc8WrdWh4COIgNxCogMTo3vw9Xaz0WqG5DC/xT5SStbOV8BaZdOCWDhjAomPKzMhbvBPO8GEexFMrKc8nVN3BXAmQMQqVkU8eyRq3y1qQPSzU</vt:lpwstr>
  </property>
  <property fmtid="{D5CDD505-2E9C-101B-9397-08002B2CF9AE}" pid="41" name="x1ye=22">
    <vt:lpwstr>QvfDDDU39rurMo1uICNyLcXXqLExJpU1dOqSnFaIBvjgsXzpmT4SxD1Y8EaxARewj5JoFAxPx8IUc7yeAFJbGz+a8E8rPg+SUuKje9GvzXQJMTo91F5OumS7kVxLVlfs5zD+4fkIHSyB3D1mt5/EQ7T6pEmz5wHIdzQtn93/G00FtoUAr9YQ/TpqKZcWxf2zRDzG9nOPzvqXUKwyd/asAl4StviL4yQroitXgVdGKlj14ej9r+sYFWNyUP/ypim</vt:lpwstr>
  </property>
  <property fmtid="{D5CDD505-2E9C-101B-9397-08002B2CF9AE}" pid="42" name="x1ye=23">
    <vt:lpwstr>pBPgo4a4+1VXhbFmyfx6+j1iYmqU8TfzsFvfgTUXrS/x/1TYR7AiNOocR8bNo1WoyRT/6jyr4oarXpcgYDVCYzisWGkSQ57R8p1cis1qb8ToQDfFUv99c/J8RU5SVA9idITtK7vNaXmDkyWiRRQqBDoP6xvkPgv9H712hucoaFMNkY+UojB+oUlplwXjAz53An3J1WiRP/XPeFvK23jmNsJE5pNwJOB5/2TLboA+aqclqYVKY3YLRuzXMwBmYq0</vt:lpwstr>
  </property>
  <property fmtid="{D5CDD505-2E9C-101B-9397-08002B2CF9AE}" pid="43" name="x1ye=24">
    <vt:lpwstr>27cGtziEP/qR3oli0tqLaRYraqHiJ74nEOLRJjuhJ49jrFAQiv4aYdbbBx/59/oDEjYr+1OS644BkYzBNVOJNkRDCs3fApI96CFJxTQmyFRXJ4qatenBACbNfLmpcJHS9+L9q9/XsK3DE1Jp8PKRUkTC0cY7WQFUxAIcRGMuy9xFNvxZNi7FaNRj+ZqmJdg6VrPpi2TyUOazOH7k37B4IYyJESAi9Czs3aNTueUya66iw44jj12L7j0GF0knGZO</vt:lpwstr>
  </property>
  <property fmtid="{D5CDD505-2E9C-101B-9397-08002B2CF9AE}" pid="44" name="x1ye=25">
    <vt:lpwstr>kwN3Yc602i5ZEshj7xRv/4VwIYthe/0Ut2D4COj5Q/uR/o2XMl8oEEFA1n/K037VUhboyVnqiNxxdxDZ+hZsd0m3JvJzh6HQjXK41Sa7AE4yv1LhSAR073msNjrRwkhExyojtf1vt0r2XnupBVRHimX62dfripmJP8FDsZsjfwHVT+YYRFsp+Cg1Iqf6y9p1S//kjmk/+g26d5pSGUj2uRPBD+8gImtj3/gM0tHWoRIpreXh5U0Ok1cqYC3cR53</vt:lpwstr>
  </property>
  <property fmtid="{D5CDD505-2E9C-101B-9397-08002B2CF9AE}" pid="45" name="x1ye=26">
    <vt:lpwstr>QjL22PSTHa32eC117cL2q3FwtrvFepZKc7K00lqEhpBunBwFGeiPhnoG8ZKVVfL2BKFIq4OuO7yk9EyNcYvbeku6pd9xuq5Z9UE0+GDlIjOEG69OXOy3D3XJHsvQLeJpifd0jAmGqk/hDv42tbQylgMXOgVx+4CQSPMNVC8vYhSVhmxLQE++tTPfX8L2Bijh7Uply8pI0iEx019pxMYiQyssQ0VumW+S+aoF7YUsTEtIFNET/K4Cv38PXTfbwbv</vt:lpwstr>
  </property>
  <property fmtid="{D5CDD505-2E9C-101B-9397-08002B2CF9AE}" pid="46" name="x1ye=27">
    <vt:lpwstr>MTeghjZUKKF7rqZ6uFhmJosekJ4mhJQHBqTmrN5/lCam0WvbJmXmpWku7E18pBdIe/96QkuNzB19TqqwjMB4HYEr0kNOPGwFH882oNkD0yI/XLx4f0I0zgrmkzC0ZU8A3Jt4uQcxfbDmhCLqCcM3Nztzhl/kBsErYEWMRU9v69CTR40qg1HVeb7E7QbJNmz/UF84E0gs5wODDyhdX9f7wvTVft4yG/CWogdsulXVtS/V+BFbeZm6NDbmAMlqF+s</vt:lpwstr>
  </property>
  <property fmtid="{D5CDD505-2E9C-101B-9397-08002B2CF9AE}" pid="47" name="x1ye=28">
    <vt:lpwstr>F2lBdBAZ2y99A4CsBk0V2tr/sLSyZ8jeTrn7heRp2BIydph2w/yP5v56G/BJ6PtiWeox32A44beb867W5FCE6EDj+SjUojDfleQxgcLN7glNdJITPEuevkUllda7E/E1EwqO1kGVgkN8W/bSggxMbX9yi34/RLmxfzhPwJp1lIaqMUx0TiR2KOKiCJqepUOEtc8BQhaeaHYLOtTi/r3pTkVSzbkwbJOtvEoWmD/RtGOv1Ktbymp5AllIkRi6eVZ</vt:lpwstr>
  </property>
  <property fmtid="{D5CDD505-2E9C-101B-9397-08002B2CF9AE}" pid="48" name="x1ye=29">
    <vt:lpwstr>GRUPtCJApwtIxfcvjDyYU9ZHtULXpsZSB3t2h28uIMT40S8PkuyOpwv7JljolTetgGVCisptoa3xiG/rKEa/hbCys98jpMdYoxIBZP3HgQCfbu7LY99X08bYFVs5h6XM9Myxby9wrYwxEfYYUEaZ7YoPt6b52S21W9miDeyB2/tSRgIE0F2bALwwlxxc7iAd5UBnlbf6GureVx/7u45lORf5csUUxY02uxnip3zB5qSriL/si1TEcwosqxjoDH0</vt:lpwstr>
  </property>
  <property fmtid="{D5CDD505-2E9C-101B-9397-08002B2CF9AE}" pid="49" name="x1ye=3">
    <vt:lpwstr>ueaJSGQEhqSpFlsSpYJjjSggAbvTzt81t/j+kunzQy0rj43C5fo7UepHGZRvUCpSaCuHRAWa44HuOeG/KVJRumk30JiNn2r02aopNv/O9h8/WSqS4u8UuGHozGcvRCYBL0OmJZBi75MKTbe+P2CGdY83Q+4yriz7jGRWkndoorYH1ieo1XXyj0MwPOdtx+wH0L2YR+HM8gKbcg9VNU+yC8904JBbhuCZLEAi/WVDUlZ91jjm5AtyJc3MbsT2HcU</vt:lpwstr>
  </property>
  <property fmtid="{D5CDD505-2E9C-101B-9397-08002B2CF9AE}" pid="50" name="x1ye=30">
    <vt:lpwstr>KncB9FmFECI/8wIpkFECpH50rNdfyLgiJNC8ESD4m1F2aFOryKocauFNVMLz9d8PDOCWjiLLOAEdS/dP5u4f52M+yD6rvEDjcjqA6mSn2lMfFXnanOzOt6waKyF3uhRKzsohAhk2LYw58RDjchs9p8hZzW6jtzbQV7u0NkFyn2lOgGG7vq2lipLvpPnwRrXi80e4hH+31kYJ1Qmf1CxfG1Y3bf0iuPh+H4zcGEFB8DeKSarWFu0DQeQdB+GcCCp</vt:lpwstr>
  </property>
  <property fmtid="{D5CDD505-2E9C-101B-9397-08002B2CF9AE}" pid="51" name="x1ye=31">
    <vt:lpwstr>h2T9ZC+s6XSiMYWOaX0JMq2z3dzG0/Lr7Y6f1yn7AJltMUIcVO95QaVPsXEHA65wr4DlSiZdj4JXryksq/QD317RhbXwarjH3UzqnuDA+DLoprGBCTEfOgFezacJyMIwIoBcZpZ2SwI2r3f7oJ4/CmcUtb+lt/WCOtRRQe5Xr1qL9qvPNoLiujPtlw299bI2/f+4lvnOosSpJu/P9RlXJTRbt/hs1u0c/Dj80NvFp6aJa3aKzZYmWrxm8CW2TWA</vt:lpwstr>
  </property>
  <property fmtid="{D5CDD505-2E9C-101B-9397-08002B2CF9AE}" pid="52" name="x1ye=32">
    <vt:lpwstr>/ogatHmgrlTrITMw96MEB2ROodbpj+hokMjmHuVmedBoMGZAfbkhdcgnLzvNmzdBDLz6120idki/NZzGO1eUGSPnvmbKAnVBx+tDxA+a2tR+tQ9/ijfqbzLVJYJMxsPFHRSNDf1nSJBviGS473GpDcIWhrqurQ9BVWrJMgYJ6G8JgfP2Or4Y/WUfDe4sU/hg0PPXcpglT5aCJxHpq3V8bA9mVjolRfw0sVTWO2heaPe6cPhqvimzCcdInFsj7vA</vt:lpwstr>
  </property>
  <property fmtid="{D5CDD505-2E9C-101B-9397-08002B2CF9AE}" pid="53" name="x1ye=33">
    <vt:lpwstr>pKQnLagnQU8R4wGuPt477S7/jTw+txhRvLAzETNwwx0+sA/qR9Dz53/5npJ0www54poM724uiyK3pMRL4Dm3+uYBt/bDEfXm6wG1VQxidiBFc5sATCd4WEzjQc9FyQMs66qqffdlUpsX+fXe+zc8B7X6LZEmuCX80DKJFYCU0APjYE/bRpw9E5ouveW7VstExjC0eapR9TAV3rkMYrciIpv4p+N8BGH14J++gFGlQ/K0v/+ri8COvudDgGR6f3+</vt:lpwstr>
  </property>
  <property fmtid="{D5CDD505-2E9C-101B-9397-08002B2CF9AE}" pid="54" name="x1ye=34">
    <vt:lpwstr>ydkaRXc2sMRrZi4EEmXo7uV4Rw05/32UVSfgcw/7JixDLPbo0bW348EnYFArvVbNtwMVQ1mDQP7ku41qBYCfwB75RZflOEBkqASC5ARpl44t8dWzD7FxBdzZJiqXdP+K3tl/woLBfGOWB6x0ShF6LoVahW3YdU72hP5hZwUXX5zUMqecQaQqTwkiDOP2Qt38XG6ObX+gL+WhK7YJy+oE0pGAqMo79d/bXU7xE/gnLn5Ox51isa8PSeLoILrEyGd</vt:lpwstr>
  </property>
  <property fmtid="{D5CDD505-2E9C-101B-9397-08002B2CF9AE}" pid="55" name="x1ye=35">
    <vt:lpwstr>8mUFyLgZPAjo9DEwt0dB0k0AFjOu3bkJym4+fYm11s5G9nSrgydrl+wrjaO1CnhQ6VkDCaXSp1Wz9ZqG3GiEg/q3luSU8HnjOp/dGbDUPNHjRcKVQpoNrPrSMDPNbto0KdXyNq1JYk3JBlTEfFCFwkPfiseGUGBlv/Y3zrGbsPZxAACEviLvPvLuGWqDhE7ZHfD/V5BqfDSKQBcC00DA2dFpLSp1g85/Ww4fqA9lZOtXb0yJIe0FPgfyBQ0TnAl</vt:lpwstr>
  </property>
  <property fmtid="{D5CDD505-2E9C-101B-9397-08002B2CF9AE}" pid="56" name="x1ye=36">
    <vt:lpwstr>JW3mYsCjI3S7ySJJGPJa9JfVC2MVmTEcnqlnMuMjz214DPdj2vl4xcvsocie6TyRMn6p91YCwqWQxkrRXkD8GNd3WKfpyo5ln/e3OKe/hUqEnKKCEABK2EbyPu1PhSjZynrZEnQeWgqMoJirYTbV1J6pgiX7eP6g9KDUX/6D2Jh8F5K0YncBLXx1WgKB06Klf2T8JwoPV39/Z1Yzk7kVrWP4TmkPz82aRiy5f1NjDlEQ7wUlak3ztecrySdeas4</vt:lpwstr>
  </property>
  <property fmtid="{D5CDD505-2E9C-101B-9397-08002B2CF9AE}" pid="57" name="x1ye=37">
    <vt:lpwstr>kYlyglNCV72KaM15JvzyRoOHcdZWkBO/6qG/5B0BG9XJEYaUv9uBp1nI+FNYdHpH8iLV18Qf1a8py9Bd5+dH+gph2lUDqQUeJ5hUuo4OJXMKsqBLYmUzfK9JLyrvXdjtH3nU47Mp9XKTjz0QrB1/+ODjCn/FAk7QcR9oeJpAF3bAYC5H6S/7oa6XPmvo27VT2r6wDJ2y8Lzka7fcnPk1JjH9X99d63owe6KAwVVtD+y3b8zm0+PniNhqXkd6ICl</vt:lpwstr>
  </property>
  <property fmtid="{D5CDD505-2E9C-101B-9397-08002B2CF9AE}" pid="58" name="x1ye=38">
    <vt:lpwstr>nkqsdkjKetkpoJ9SvH2nNAdJbIDKTO+2NjrI1uUCxIMetHtxPbFZ9NwucA+fXJ9iSkqLR7MFIDPMf/iM21/qK8E0f6xaMsJExoLkptlbWp/7y1kfeoG1aVBj/qY/5SyQ8qQI3fmdSbOcguyw9h5kXInD56fBYaJ6DbPVEYorRvjp95mPJQTg3d+O3WKktGHHLdsz8qKOF8NN4yGMTyOPYHEfhS9qJnTnww2iaf32q8lXSqH5ef0rNoC2iHbIE5L</vt:lpwstr>
  </property>
  <property fmtid="{D5CDD505-2E9C-101B-9397-08002B2CF9AE}" pid="59" name="x1ye=39">
    <vt:lpwstr>i3S9MhXv6Ba2jztcioEX6D/xRtjnN8uLXz1QLFGdUZop/otxu1w48mcfKfu0ru/WY6ESAzfJch7JWNuFed8DFn1/fHdfApyPA7IAGgytjMuV3ARMQswvVlTrBMpVvVQj/8FJMR61lHxYpCDIMcNcBhcI0KCv1lAzeevni6HMXrIVqA4XMBZMic2m9P0rz/si6VHE49OoWdxw2R3HgqXu2j/xNqhMnwoux7gnTfODNCvpMbRh3SRVcYlgZf48/f0</vt:lpwstr>
  </property>
  <property fmtid="{D5CDD505-2E9C-101B-9397-08002B2CF9AE}" pid="60" name="x1ye=4">
    <vt:lpwstr>KL+Cls3m3ExAStfSDqmIDrtKLtWWMBhOJUgAbN5T39o/Me4gRdzP8TnYFL59mVT39/HvOVIHDIcreSWxiBT5atxOwVvxeTG3m4G+JqbBkNcZHNqkOrgNuwhzGVeM3Nq4JtTdcTBlMw8/c8q7A3bRn3yosv0nY7EMhaeNrCrTCn1QzSAA5s/2lxXzCP+0iwTAb1c2k2nlKgJY70AxRFZ3WUdlZQRInEy5wI1zbJDphpMnu6SLwkoGi5xGmLOfcm4</vt:lpwstr>
  </property>
  <property fmtid="{D5CDD505-2E9C-101B-9397-08002B2CF9AE}" pid="61" name="x1ye=40">
    <vt:lpwstr>s37WISD1LbD2dSf0OEoadNJYqg9FLQTIg7xbMYHJILqMHjzV6BPowczS2Pg9hMn89hUjUmzEs5qxq/AIJqYFUMdould0BrTTUm70Lz8gN8VprNufkldCNfzR9kbogfj8MkR+zxJUSJAybBYTgBZyTZyVEGs/fAJqKUFRo5iZLYnLPAmV/qLvR4DrFXqHSZ4mMhRxNkcxtv6UeCwOoyt6IC05gelS3WFSXoXApEBBIe/+VvBRmfy84j9dQEje6zQ</vt:lpwstr>
  </property>
  <property fmtid="{D5CDD505-2E9C-101B-9397-08002B2CF9AE}" pid="62" name="x1ye=41">
    <vt:lpwstr>Soqoyp1btjs1c1IugO5g/XN1XbktznfBfjh14p2iTUQQOe7rvFPIL4l3xeOK5TUyXg3knnPhux/xyi4RX+7ImPWYTfAckegOzw9M4BhmBVBLa5qeod+3lacXM5HCq3NmU3FWnnhIvjwRik1Ij259FT+RCiU8E+J4xOBM5iwNvl/3LpCz9F1ek4xF2CpLPxv8WW37xy1Zw8XOpY8SRKnlQ8uI7ZsZTC9b+xgRbwDp54y6Y8tw9myVdfgT2jsgmTg</vt:lpwstr>
  </property>
  <property fmtid="{D5CDD505-2E9C-101B-9397-08002B2CF9AE}" pid="63" name="x1ye=42">
    <vt:lpwstr>52yy35PWQnuslL9n+dmFB/a9qDmZeHGhtsbPJVtreb6VP3ECD8/6cUE7ujF+VGAGhsufZLXeu5+3vOw1CCcpxusJtU9dx+XY1bzpIqAyNR25ndmq1Nf4aePMaI6237SUGOwh01+4sFJ7jblt2Z2VT/KO0hjMLDZ4vQbt5HJ9GKCUITuLko0RGG8N1sU0zi/aCaeikHx9k+KjlRrBRgg5lo4TwcK7UAUMYNgGSnA4829FXyIw9BLTolb0/fHyAa0</vt:lpwstr>
  </property>
  <property fmtid="{D5CDD505-2E9C-101B-9397-08002B2CF9AE}" pid="64" name="x1ye=43">
    <vt:lpwstr>vzEzAvsNVMkOu0I3xADDb5DVfZkhVnSFSuJMr9HVulQoykwqrEfZPHmDV4XIBYT9Lw3ahMUYAn1n12/Fy52hMpVV3wbRBlRdyQ+IykUifeoZJ3JMFrLX9tUb+3CfwQjMDX8BFmrzEYaqtLwuvNvUaNCTW4rNSCK4MZ7RnAsXMiZDffrS8hupqsRw73fThODbThz4QEINgWc/it7kBNCa9Fku8amzf67800NIDGu77bZUdCxjWozJPWPnIa/ogNE</vt:lpwstr>
  </property>
  <property fmtid="{D5CDD505-2E9C-101B-9397-08002B2CF9AE}" pid="65" name="x1ye=44">
    <vt:lpwstr>msAW7d6pokfWHjhKB4pFGzKMZjE/Kmat+RhtSJW5z4grB4KpwN8rL7Sf6HHSHDHaOsF4LbGDkPEW3+V7EZo6TKFjJ/+bb1yG2xs6hR+jQIZlVj1Z7gm2Nsp+/g4KFoj78GcL6ZiwIqJPns0J2ZjkyH6TOmB/NzHAf/Dvq+XWykBUFX9kyI8LYVudcE1VFtJ62FkpWbWd6q2DyhL9S9jtywOlwk364Fkuj8uJ9BftXxlil92RMo6T+QIBlwCAZ7I</vt:lpwstr>
  </property>
  <property fmtid="{D5CDD505-2E9C-101B-9397-08002B2CF9AE}" pid="66" name="x1ye=45">
    <vt:lpwstr>96Gjpu+9OEif8gBjQeV7n7PORtMAzTL+daG5lClOxHuQKcM5Nt7Y1HymMgv75pgDbhd8mHfBoqA4H5rZxOH+g84tqOGf0XqyI3zuo08wId7QFKi4+IVPOAyZ0JP/VmF0Ix7oG/F+VPZwZVlLu9FRTy3dEBVMSZ/d8PNJPF1/RUYH0UPOADiR+7Bsuj96ZOg4lTwnzdiS1pNifhfkDllbLYP/WHK5PRBfD39H79wzSV535LiMqGTIj1fX7644Qj8</vt:lpwstr>
  </property>
  <property fmtid="{D5CDD505-2E9C-101B-9397-08002B2CF9AE}" pid="67" name="x1ye=46">
    <vt:lpwstr>PkC2QcLsoXGQjTR6tu1/5wYSfb5wLpw4xE5uA07Ulhw7ywtKMaWRPn8c/5BUqZsAf4nNHLz5Sl4Fl9WijAS/AXB9pURJJMVAuexqi/R8b0U0f0Y8ymKVOK3nobClsR1lTtFeyTCpBOlxCmxySY4mKl9xyDOoom3xX8YdEBLyiQ87BUsb7xWjiMIV11caSVaCl5VplFk6g4QxnB+Us1SrYlRao2hKfhLdfnah8sng8AaprA6ZXFMqv9iKIVxj4Zs</vt:lpwstr>
  </property>
  <property fmtid="{D5CDD505-2E9C-101B-9397-08002B2CF9AE}" pid="68" name="x1ye=47">
    <vt:lpwstr>hDvAWnfeFd52bIsbzJ8w0QM7wwZ4i+4SuHJqHDE4in685xxQg6dnRNwwmQEf03f2K8YSn4THAc2PLmJ8/dsaq6cuxTuX+64shPa5BwcbyT8pSb+rWVPAdqx2anCj3oLCsqy9Vh93J/CwttwsYFi1MagWsCOIqEBW7alSrpHMNK30mI4GF07ZgEXtW4OpMXQrZalPJoXuYNKuBS3nB241s0YJmd3IcfbZwx57qXdoOqvxtluF46lCRxxe0S44f6i</vt:lpwstr>
  </property>
  <property fmtid="{D5CDD505-2E9C-101B-9397-08002B2CF9AE}" pid="69" name="x1ye=48">
    <vt:lpwstr>U/5AdGF1mVni4Bc9z8/vng1ery871WREXewv2IELq7iq4I4HHTrQWjxI5habNg7l2xq6r1q8mkXUDq5yHtEqJWz2gscbyXFLcBtZJOd5DZFRyABQyonWxwwSo6OUbCm+S+2xbrm3MwOUGv/UgU+lpMAPlmzqItwDsVsJk25q0nJ/aCT2JhM1wyQbfUudUzfhrO6tP0Br5X3kG9CyGmIc99DZSN+AEOV484E6+BSH7lfCqX1zCU+2fPuBQEHaBEf</vt:lpwstr>
  </property>
  <property fmtid="{D5CDD505-2E9C-101B-9397-08002B2CF9AE}" pid="70" name="x1ye=49">
    <vt:lpwstr>0CGL/4yo/4j8R91O6NqX6T2VZ7OBnlgc9lIhK6PvEhSYlqtf76u88P+ZZ8tEpEux+DCMy3Ly8I+mLdDeHA+Ay2QGjCBl+oxHPbbOkHOLwypD9O80n1uy9FqLI1FtKF52rPpfKl2FxYGlrmoetf32Wte9GJD/3T6QK0Kxe4118gbAKav3jqhY1X67YO4tfP9Fp5AXBWO5swSYxsSsyeRiX0lgFf5sFlx6m7KllYQV4Vcj+BxXk5PcdZm44zyO94p</vt:lpwstr>
  </property>
  <property fmtid="{D5CDD505-2E9C-101B-9397-08002B2CF9AE}" pid="71" name="x1ye=5">
    <vt:lpwstr>Ei4e6cquy0uXpDdzUq332JzLXLBjPeWNUG3pf3eiFO73Bc0Q3vwT81cD84+fxnyNa2iKRzIaU9Y1cgeOUTgj0YCwrLCktEgOW3JlUPFUARCa0rf6kLkiycbcYOR887jGLPXxzZBkidp35Tb2O5Dv3oziWHPHq3/aY/I3LBK80dGoPRVfL5AIc3EuSBmIa+gBwjpCwcEB799kOuxNQDr2QkGQ0xkGNcxexRZglnXzeJdoqwnUpIWDHZFVdFrqa1l</vt:lpwstr>
  </property>
  <property fmtid="{D5CDD505-2E9C-101B-9397-08002B2CF9AE}" pid="72" name="x1ye=50">
    <vt:lpwstr>EAy6UFjnx0YWymhNhKIJ9KVLrsteR1YKEyLpV1WaNOHJmAE4Rfup/WzPPnrzWcPdm9Wnk4b0HgZcSfe9DAipOlpg1HvkV69lGTbWsDKjgVgrkPiixsw0aX4AMpN3udCaQB9+plsGH5O2KsW48F++27/bjIF6pp0VSlDcLRAALBKkLlKOF2j0bJBvVVs4+2g1Ci48GobBNdS1Moo8NgQUSKdzR8c0NJ3Epided0Ia/h4S2t2b0Q7aXmPZLw2Cods</vt:lpwstr>
  </property>
  <property fmtid="{D5CDD505-2E9C-101B-9397-08002B2CF9AE}" pid="73" name="x1ye=51">
    <vt:lpwstr>SY8TUhSRWeGsa82vd+oY2cl3RKwDaFn/sFD7FjVR8dKwG33/q5EikKTOUiVhk9/wqho+NGlDQ9j2U/Zuj8Hw69FZinOlXBi/ysqtELCyQ6YISjc5PZRhPcvAPmT7ACiA5Vy81WchniZcCoRX26xpCW84L85y9lcqxB5cqfQcFG8O62jtcGkhkewdAtCWX45/ctiBba0JgV0MSqAP4c9VsxYcrEArXaTHC60b+aaAiPVVkx3xQXVNOFHwJau6l+x</vt:lpwstr>
  </property>
  <property fmtid="{D5CDD505-2E9C-101B-9397-08002B2CF9AE}" pid="74" name="x1ye=52">
    <vt:lpwstr>ZLRGdlQ9A5PxGYjgaq9xAki6VTK1uHQzniIirrN/M39ZzrUQ2XmiRPm4vvRK2qu5XSAabbTEOZ4/+TvPPOh/8tMSnITRnZaU/bZYlzijLbHt5ht/el/EgcPb27qTMT7t+fP3Vo6iTx10ON2Qxka+8yqIsdAY+atGN4UI2NOR0F5eulR2nqugLt3F857zpS8DubBVE4r/8frh366l8NE8sgaoTVEvqMKDNH0jJVDl0mXZLUXBlH8w/hy8mBzeEis</vt:lpwstr>
  </property>
  <property fmtid="{D5CDD505-2E9C-101B-9397-08002B2CF9AE}" pid="75" name="x1ye=53">
    <vt:lpwstr>GmSNztnRqaNA6Zs2kX/zWKJfAvyjrEIJiS2acm9tmjcjxHb+4mCsnnKTvBB18jW5isJutH94Ch4z6e2tOR6qxVBdE9/m40nrOdOdajefLUPdH4tWXVm5YmG5L0myxbog7MKNlmFDHxJ7+ogX4yNAl7WyMxLoLX3i1W/7qQxK0nElRT99LeYD5ZPe5H3neYEpFPPdzIVfNgjAjzXcN3cbeWXO1xy2hKqezetbF/rLG7z0ba3xVjkTjir2qoWbj1n</vt:lpwstr>
  </property>
  <property fmtid="{D5CDD505-2E9C-101B-9397-08002B2CF9AE}" pid="76" name="x1ye=54">
    <vt:lpwstr>4h+FNo2o0T6vG5DwzFqhvZE2qQWD2bNcdN2YpTep9l8dLzt4N+aUaZ+dlowXjhbMMjsNuN30CQcmOs6cW6dWhIjIuqDvn2SYi1j2xWwC8ELvendaN0Dqexoq8ZOV/3Y5Hdoj2EcHmZNJo7PIt6oK2DoE6CqEcBJ+3mVDhQbaHPIR/s+vkCs3yAyDokLb3B30w5mk5fnuEQvrj95t/v5rM7QV/IHiZrDD9R38mCREESeX/LIssCqwjqTJHC8cSf9</vt:lpwstr>
  </property>
  <property fmtid="{D5CDD505-2E9C-101B-9397-08002B2CF9AE}" pid="77" name="x1ye=55">
    <vt:lpwstr>odZBKwsSekvsBiSM90Mvk8k+mr5A4kZsjVfLczMxaUzvT/sf5DRCKa4RmffjFcfhpIFIlr/hxOg9cPTS8CAvnbGk8MZwR3SYveU7drg4gkTmkU/ydZA385dZm0MBvHh1QUYdeKPlSGlk+TS3YAW52JnIlBVTf9ba2WlXGvkeAoljLTWf6u7wkNPzVZhB+SfODuIf3pCRRfWPZ8gRPA488VwZG1i77c9rQt1feTOfsI951cMmzp9W0nJ5BdFeuZX</vt:lpwstr>
  </property>
  <property fmtid="{D5CDD505-2E9C-101B-9397-08002B2CF9AE}" pid="78" name="x1ye=56">
    <vt:lpwstr>dM0vubxfQiSEpp31QFJXhipAU6422dyZasZ5lAvydj/fuAVWk38zCes9SAGE1RT7/rcUwMJX2x2CiRRHMEdAUC3wyzeKv0vhY8YI7SrHPUcchhR6l91bu/xP5ll1Seg/oJ8pryUXCXFIvY2WNs/4glR0J87Det5gYsJVpUkkfE4OFIIIGkfFFl8XfAYgsup+VOJ1PTiuygWf6SFh0gtH7jwyEtn0FZDo+1WmH7XU2214biWbPd0hXIW0kaYu8w4</vt:lpwstr>
  </property>
  <property fmtid="{D5CDD505-2E9C-101B-9397-08002B2CF9AE}" pid="79" name="x1ye=57">
    <vt:lpwstr>qnGNpaehYrcce2wTgENjJTZS2BF6Ko9msfRlhGgVrQwoH6wJWCUy+ovb7M0HUHRM7Qwg0n0960LMN7G48dL4Id/C3TUueo36Y8Ph1I4IoCEfGPZdUMDN/9tRXJ9PY37ITrljn2IT23Ck8f8fCoBNSUYtvy4wlkxqO3ARDDt8y94QyKff9bq17VWbgr3qU4L8/C91rLZfYZfxZPitwy4OZ2tFVDYiaxPXbJoqjkEqqUskqBiEdWMglgWsFXjAJNC</vt:lpwstr>
  </property>
  <property fmtid="{D5CDD505-2E9C-101B-9397-08002B2CF9AE}" pid="80" name="x1ye=58">
    <vt:lpwstr>bv+0s1jlkWDBZWbPKvAO2fJm+CeZaBaDvRLgS76/pHec36OsMIV8pLgEusMR36W20UoWNY9A4p3r1p1WLOhm1/Pa4A6FAcor4cvWD09TRL/382XAhZLsGI8UcM0N8ukn4J6q3dEmF5lc2jr5yAs661TZVrChhfTysM/UR/3WXucskPeRRR7rpC2VWms38X+PeXvvAXlo0lGv7qgNnRiC3AIe3FYDvQtOk88L1KbZpK1woHSrIAJJbkLNa9ThkCN</vt:lpwstr>
  </property>
  <property fmtid="{D5CDD505-2E9C-101B-9397-08002B2CF9AE}" pid="81" name="x1ye=59">
    <vt:lpwstr>iMQ+xeUMvOZZUUb51gwHOZOmc9zpN59+zh4eBnPyPXn3mfQSOKtF66HynIFA9wgbxGiifhUODNe5RoIoEhuB9JDxn7yLIOex9PgYb9v1oBoxX9T77UIAOCgN8Pv+pHmZ7DiTwekA4MKieAHBgldv0EQUr+i4NbUXSf8j86adKycMZfeV6iuqnPQRBNdwPphyjiFPPe30wbXHc/aVBX7B/KaQGj+/99Y3xafOjbwMmk6kzIcTv21fGjBj93PHZy7</vt:lpwstr>
  </property>
  <property fmtid="{D5CDD505-2E9C-101B-9397-08002B2CF9AE}" pid="82" name="x1ye=6">
    <vt:lpwstr>HyCPX1MOpyTguwNL5Wsva2aYhnMZXql957uI8Oa/UE1N9cACKiiMmZ420GcLvD+/qeseJH+xAo8bHrCAP2ZBKUuQ/sg3AKtRnjxwekeqIpQ9VTNMBPcEGxQ/0hfp6Qi5RLlkhQU8MkBE9ArVBWoO9nmPrkiC7W+DvBuM8F/xQ8nkaW4TJR83EIQ0wohNih+Van1KsmToV9vveqb6VLp5s6FvNAVf4aNfJW++rTTBjo1aw/iuKoI1yXn7AzslMBv</vt:lpwstr>
  </property>
  <property fmtid="{D5CDD505-2E9C-101B-9397-08002B2CF9AE}" pid="83" name="x1ye=60">
    <vt:lpwstr>/1Plv4GDCLuG/3IJ6nQERqwxGDcVyLkKTkqmloYyyl4BUN9lIq0GI4mN+91EYUkJk/BZUfG8euAJtd0HwMVXkqsAH7XKKoo7yNhDm+IArCcH6AYOkMS3ScFOnQsam7aYIZ6Uupq4NhbGSqRDL3wLwN2GwAz0FjrIcEmcw5TNIta7azxJAkSFu3a2FXSlG25StVdkA4fS6zh/aLcrgcXubkU1qRDAaRPjRnEIvuEoX5QQrdMejCHElSK6hwt06GJ</vt:lpwstr>
  </property>
  <property fmtid="{D5CDD505-2E9C-101B-9397-08002B2CF9AE}" pid="84" name="x1ye=61">
    <vt:lpwstr>El1wihQzB1MGAQ2cvjSmAy/c84mJOZQGCcHYLaKfmqZGxWOg3TsIla4OtGB8ybHT8kmbUVC90KMfByrFLGI1erkNtJ/cb5UtlqWKPnbrvTPS4QIAjbuiW2YcCG438FTK6Jmn41c4WkV0tLz/kERVeeRjwci+ur+OzKmK+7FQ79AivkaPWATuomzs3ZkJHozyBoMAAOZ3mIFX7EWfce/YwK/xHfb/bPlh7YwW5nwdN38+qAilk65PEsLhVE8t+5G</vt:lpwstr>
  </property>
  <property fmtid="{D5CDD505-2E9C-101B-9397-08002B2CF9AE}" pid="85" name="x1ye=62">
    <vt:lpwstr>gFPEFrniRvADoBujvXR0IVl1PQmrpcDJOQaeRk/P7K47CBUqWFrWNonQ78KrMNwp+qPNS6PcOWPMyqSbq0s7XtC1mYohP/LvH64vcRaaRKjjbM+68fgf25s7Ik2ydcvfL46fdvLOMFU/oe43JTFH9x8gSDd/9ZqT4ahmBpyKuB3NEcaQ44663GW4c16UYaIbSlytICJd5OQ3D2UpPclzjw0GnOcTQQFQYNM/zJfoMPR03/Ircutj5n6Nn/tW99n</vt:lpwstr>
  </property>
  <property fmtid="{D5CDD505-2E9C-101B-9397-08002B2CF9AE}" pid="86" name="x1ye=63">
    <vt:lpwstr>ur6aYFexhlwrugiMJ91bdWzcWSRVVDHXLLo1B10f4ET3+2u103A9tbf145s+RqBGUdNKtAMxApJhDa2/vKtraltUBM559dGaz9gQ+RI598eBl/U5ZfCsNz0DNn1W659p26YplsrhF3gAiyuTPTG+EPJkSxLkMq6vZ3oE7Ew82jZ075rG/sNlqXRH+dN5ZVhf1enm+IriyyBbFu+nOL5nfHvgurlULCyxGP1wqM0/x43UCS60YrahcCq2LWxhP98</vt:lpwstr>
  </property>
  <property fmtid="{D5CDD505-2E9C-101B-9397-08002B2CF9AE}" pid="87" name="x1ye=64">
    <vt:lpwstr>qy+0+Hk4codSs7Ct16jeTTwtiDSWpWQ1m4O/Vr6nOVQfmMz4XLzklDcE0q15JUWfoRKYvl/khjagBMOG123yGjd/HiogAQqDPANN9sW4dbRxA06EeB1+Li8J1eBG4xg2+83N4mArCezeSImw7hVhaQmUtrsXc4W8wtcn/B8JS2c4HFxpMoPT4Tqw4uqOHRR2TKKHQZj+Q7fJgXdaLVkYSXdP6uBjKbNBBV50piZ7DmE8Nan3qJyKt4EWGK5Xa0H</vt:lpwstr>
  </property>
  <property fmtid="{D5CDD505-2E9C-101B-9397-08002B2CF9AE}" pid="88" name="x1ye=65">
    <vt:lpwstr>oxaAUE7XxKyQXeASQKlCNZ9Hgm2X/5NKszthjcms89rKA0nLr+dvtUvgDNOhMmO0uCxzzhXgPWKvn344/tvXUdZUreksAfnaNQyJ2B0zpR/XuUaXEpdDmNnfRdPy77qidQGca3p4hCT5U/VTsuLilFVxDnQ+GkxbTJyvaPmlWJzJuHgZME7vDtHlBcPZhYFhGptdu1tXiN2+utnQiT5LCVgN6z5j6eD4DuC6/OynpSK0pR/U1tr1c/euv4vWua4</vt:lpwstr>
  </property>
  <property fmtid="{D5CDD505-2E9C-101B-9397-08002B2CF9AE}" pid="89" name="x1ye=66">
    <vt:lpwstr>Hwg4uCM7TXMW/ICH0AQjTOFmyj/MMgtaAsu/szVNnNLoypvjXRbTx8eYTXiceHSvBGS+svBR7rCUlqED6K6bBSYxb9pomSEvxCnO8ORtA20WxfmN6g6GtcDiOzgUX9RBDnQf5mlpQhdit2hOsG/4susPwxSyTWsQvUYLw49b8Ozlq7eSWMog+kQmRR8RdiRos7Mctievqr3DbL8VJmvjln78SZPVoSV6hmC7v366Fo+oJDH4eXMLY7h6b8cxtbw</vt:lpwstr>
  </property>
  <property fmtid="{D5CDD505-2E9C-101B-9397-08002B2CF9AE}" pid="90" name="x1ye=67">
    <vt:lpwstr>2ta97F4NSJDKUvxSzdKKRMjjmadj+quBESEYdtTCiJ/7ia0tgTgvSI6LVyUsQVdZCdhTx8cUfYX9RXFaWqycK6qtHMMfwiBuDTYp6RZYUiFc80GcIGkSnVpxrCsySGdEIdyOqxHm7iXk9IEOmEn7GJFPCP1hH6islLFyWLRXTW8G8EcUdDlmrAdmUq7+cmxhwmR7yrsodblNLYFxzk4NmE0WUZwmybyWI15LaiBSXW6ZiHNJZvBvlie1L7wsuux</vt:lpwstr>
  </property>
  <property fmtid="{D5CDD505-2E9C-101B-9397-08002B2CF9AE}" pid="91" name="x1ye=68">
    <vt:lpwstr>p06fgSeFnwtMx2EJQRWmn5KxouFyBXHcnEQq92TdOZD72F4Qc1EdhOgqJXCHGyX1s1f6dO3B6p+xQVEm4PZFEdHoJgnQhA/aZaJiHD9V/Z3r80MQcLrGtyb64gcXVchQEUmrKGonSD6ZaxUc94ZbC3D0lmWHbNClxpIbq/BZnYuVPaTE2C18KVkGFOXGiVCZYyS1HbvFHXzcmhsn3S8paXo/BJJgc0tAuMuv4e43HY1ixxvy09tLvwaDZS/E3HT</vt:lpwstr>
  </property>
  <property fmtid="{D5CDD505-2E9C-101B-9397-08002B2CF9AE}" pid="92" name="x1ye=69">
    <vt:lpwstr>XEzZ+t8iPihfD7sf7atKp+jFaImaTvpUOCflupy1+CmhchR81RrlqP1/8l5Pj3oc/p5iIdoxuQh/N2QeOVQk6yT3GbnXFpwW+u+hncFbLuXQxipZNXJyam+ZQiHrwApZ57OUIHF+1Z2yRsXrDDpFTc8h09dcwYfPq58jv+Fy7OA21hA6lKLz84hdXDtoWM+rzqz+9UwdSlahiiXNCUZf47N6HOX+HD/Y2OruIATZA3999CBWkjWFQqG3nQ9Sj5u</vt:lpwstr>
  </property>
  <property fmtid="{D5CDD505-2E9C-101B-9397-08002B2CF9AE}" pid="93" name="x1ye=7">
    <vt:lpwstr>uv1kUg0tMea9JciHXFUtpcxIT8S+F+ZKCtRaWura3XdKbGsm+Gd1FhP/9Q39NKMfG9CnUxS7Z8D6HNqahzsUfP22iGfXrLkGPtk81NeKvQfW2OfsdOJ3XiByu/cTYtLES1WRrXDpf/oi9/NyQQMCpOmRbgLto3/rjpb4540k9+Mnlrf0JR9sZha40dGWfSzXg4faYiwHP1fq12d1idZ7HmYqiLPvG61AQRPIx3a396sXPcgjDKwDmcg2OKwB0ef</vt:lpwstr>
  </property>
  <property fmtid="{D5CDD505-2E9C-101B-9397-08002B2CF9AE}" pid="94" name="x1ye=70">
    <vt:lpwstr>O3ZlVzZQOV9vKW8p9ecAMVrC2D4Z8ZWWcce9Tw11bVZzVXQhNQJCrFPKEYPrNtAfcqAKpcpq91A941gd4mPmYbEYFwOLE+X+6Wnhou4JpgcitPrSmLbh0M3E446DyUnHZ51i+mlFIl0e2dHzsSLqX3CdaB6WVu43zQCYUg0RFDf1br53/2ZbsglBHcr2DaDnyz7MCv8P50DWrXA8BDScf2T2rNOLRvjlb80gfdC9K49zTU9WxpOSStLE+Qq3BAm</vt:lpwstr>
  </property>
  <property fmtid="{D5CDD505-2E9C-101B-9397-08002B2CF9AE}" pid="95" name="x1ye=71">
    <vt:lpwstr>+Gx1F1xqfMt40nmb+KuPlAzJyZuy6GDcPYKtxBG0kTO2vnPyeFCkL8SFxEYIgISGHuWim8VLGg2zhbfqlcRs/rFiyXa0vLNfvKF1iqrSXqZ1HPUVOOaudJKrSfeKrM7GclAkV68XeUiu1M8wgYVMd43eH+Mce/CMY5pTLZ7iZE9K3JQCW2dmMmME1Z13ynJcWVdy6jZ5FJHojB8c3xYhswmF8cNcr5Ue69vNqnRIAceS7B0p2iin0vfbNfPtEqM</vt:lpwstr>
  </property>
  <property fmtid="{D5CDD505-2E9C-101B-9397-08002B2CF9AE}" pid="96" name="x1ye=72">
    <vt:lpwstr>aEbwZ8LcZA8nm+c7AolDtsX//Rmot7/IcXsfk5s0VOmRlJCvL+bs8m6Yl/VFEQpHGjE9yJYQqF138Bf1jFqkc01y4pZESW2nGuXFEhDqKfMbcIlWIbY13XgJEscIFCY54Vuwx0LVfDi9GKHF2ue5lBWCw2mWC00PrMc1zwbocvwHig2I+cZ0hREnrJXJFsgraj77ec1va8KymlxllbKibjBJ1ZwYjuweTkrFdxP0y1eE8YJPOrTWUJLUyaXhuAm</vt:lpwstr>
  </property>
  <property fmtid="{D5CDD505-2E9C-101B-9397-08002B2CF9AE}" pid="97" name="x1ye=73">
    <vt:lpwstr>8qyCTKZizKv1xra4Oetd5mp+/9VMRDjZUJk+vGismKA+4lXcuJsS8XHprdZS9KXkJS8J66Y+xzJsMnF6D4nRvIKr7hkeOjPhiW5snEePINvVezgAI4AhsvPIiUSOxio9JXb/ZMGfuZm6xXGBcXMXmdhVKosp2OXmc+mqikP1ylNfKjhzFxdhU9NsHzH1FY+RXSoJ1z5teZogsbQCbqwf1XhxUW/CbUm3Mtemc7cJrVNIFd6/+EuK9YEvyZJ5Nkf</vt:lpwstr>
  </property>
  <property fmtid="{D5CDD505-2E9C-101B-9397-08002B2CF9AE}" pid="98" name="x1ye=74">
    <vt:lpwstr>LoGz0h/IRFpJWFS7MRLnKtUY30AKBbTuKjxc66BoNQJL+/juwy2ZjQT44CfF64maeJczCK98XQV/RA6TDgpej9RATwhQny929lA0qX7SmQP5jn/Raj0iZkluYRKYyk4HQZU4CR3wa7oVn/m6x40sAwHt/vF3XJeZF0ScWfgIJqIz8my5dIhGZlSkEcnc4FBrsSeC1wRAJSTTgUpWyIjn7nVVE0Ml1huzWkIdvUuBH+/qeH537Ig0ZClKcm5tZYr</vt:lpwstr>
  </property>
  <property fmtid="{D5CDD505-2E9C-101B-9397-08002B2CF9AE}" pid="99" name="x1ye=75">
    <vt:lpwstr>qWjrAtTz1QFVbOD8QHwR+CQDX6dh8N7/fkqX6yuGWVbXRlfKRr62VWTqw3ymD3mxiHGNuUjI4YvIKUZRRsSFCPyAJSampYD/VSUfuJa1+sLMqjPHNnbV7xN+nsL72YFbaXoeuN+jq+Uz9OLspCQX4nb0jARf+HfLlnMQUO8g5mEPZgDyGps7H17OFilS+1vbCen6rf5RStL+FTgaqIQ1tHCGb0pxMLDBN1z6MSiYJJ/ryZ+PsKKuR/ipC6zoiHa</vt:lpwstr>
  </property>
  <property fmtid="{D5CDD505-2E9C-101B-9397-08002B2CF9AE}" pid="100" name="x1ye=76">
    <vt:lpwstr>BSKYETZkbn4ixfgH0VCYs13mJnLNV0hOf4kbxeVANf0Fu8tcp+lEBuVeEe1VLXzevoyfLW54tRx0q72VQOik2WOAHdwRG82NWFQ9kurKdvPb3G//YqQmHufZMK1yq3t//rzLkznswuGY7+/tgw808bFLIp+OmgtdEzO1BxgtTHwKP7sxw59CXwS/8fh0+IWP6JoiyC9ob9pUH+vOce7AbumkUVFg6gyI4fh+Z8yAn14O8vMSYPNpP9AXIAwU+mD</vt:lpwstr>
  </property>
  <property fmtid="{D5CDD505-2E9C-101B-9397-08002B2CF9AE}" pid="101" name="x1ye=77">
    <vt:lpwstr>ASKWrKf82dX1YL/N2sNqViZclMfwljeuhER8yrCM1UaWexjeyWz6/Mg1Ot1rfo5XZFe6YiiJAi2h1vgXpUGC4YTTFoYYZQDTfRc5uAqqBcJj5d+VBVzaFKTP3CAVOaW81DIsOQ+sMOiWRAueVl5pxHrGi9Y2IU08AP5hwRar7L2td+e8HoYm4E8Hnzj4elN7nkDQjWcwY94u+yIds32AaLYc9x/izNIEu9ISKG2oShUCAtkn809OjvjZGbDwBdt</vt:lpwstr>
  </property>
  <property fmtid="{D5CDD505-2E9C-101B-9397-08002B2CF9AE}" pid="102" name="x1ye=78">
    <vt:lpwstr>zECAWmWfz0MrF+/TD23Hb6VDd8vucvawu19SjzPRfD54c4iP75Ad+Y0eDL9UImOeiFp8SzInGWTE3VevIbRJOZ9MgtKvcaZn6DHE5zygbPTD99oAOaF3dYt1EsAyFi2DW7881rcICHxrrUdPytueZlZI20B3oVSzfz78nsT4N3jKJWXe74fKPW1yveOhs5Qsna9vqjXW9IZNPkaGf+lyeDzldeMYtygyEp438OKkvIFjgwwCMKHU0m3fnk3dFez</vt:lpwstr>
  </property>
  <property fmtid="{D5CDD505-2E9C-101B-9397-08002B2CF9AE}" pid="103" name="x1ye=79">
    <vt:lpwstr>Av/UJIXxT16eMUY/Hfrukj7hqXNom8rAb3XXag7+jXYzQAr0GyMHSDOIs1+I8HTVa0kR/L00HQ/SYx6U6f54AQE41FU3yPItrI6eaNxCo36fOM2X5uBqbR71ldGj1+E89sr1BYySZa4UJd7/vmAB292Q8yVN0fD2WpregaW0QzKzw1DECXfnnlX7l3IbCAHpWqWhxIilbRE80VLP6ojqRrIXf/lRcvfqSXNO4OLN8hAzNtP+sKxK/o9bU6Jf31o</vt:lpwstr>
  </property>
  <property fmtid="{D5CDD505-2E9C-101B-9397-08002B2CF9AE}" pid="104" name="x1ye=8">
    <vt:lpwstr>GfPRlnXPrCplA5aswkXb9szeRMhP2AUdw1kHwxhncumeTbTIDO5a5N4JNjNiUJhbmQUtVIAmUmp2l7I32SJVNmTUVQoN41cd7vQxnW7z4HEA1GiZ5EISZN3adtZYXEuE+17M9EYVQ/G3tptdZqIGjMTMeesG5p1BmeKBPXHcZiJLzEIYwjR/xq6PvvhyCFd/z4RTKDio5sX8rCqFkIF5necz/NWw17RVIzFRU1pkaCz1D1FmodHJldJXmJltb+e</vt:lpwstr>
  </property>
  <property fmtid="{D5CDD505-2E9C-101B-9397-08002B2CF9AE}" pid="105" name="x1ye=80">
    <vt:lpwstr>3D/8/uWglv2wgHO+x+QvzbmafnpaCcxb5IxLFPllFw/ISBAd2T4ycvgAZPjM4/ek2FOLxvWNTFcB2dAaIi+o2OeS1CzXAwV1xmzOSXK94iChzpgFK8ACulLGYyhvuIkji5AYvaI69ZC1PQ9Q5dmsfMRT0DSENDkAThs6dX55K7kFJAvsiIxy7iX8YCLH5z1WaxuWwIWulusqjcif7LXBpijO2HqvgCLd88c/BIqf5lnBpR/EEJCXAHiDE1YNFu+</vt:lpwstr>
  </property>
  <property fmtid="{D5CDD505-2E9C-101B-9397-08002B2CF9AE}" pid="106" name="x1ye=81">
    <vt:lpwstr>IPMeBYrXxeIsGl3ITesIVz+4HfyMw2Sg7ObA3d2Sm13ls0iwTXXiMH6q4XtuTbN7pIvS3dB/E66JismyFLi9U4A7hOa5HJ5f7ej4ZcYEb+SBpkY8AgP1EHZeALuG7ycNp8JkbzPJfWij7CSM+hGYAFXCnhvUiWZbNY0z1EvE0oVNtm0s2e3j2P4e9tSpqAhZO94HTLdWfm1GLDLxyCrGbXSFscxYNFfAg0iEtRRAbXghRSyxKwBcbflCitCzcZa</vt:lpwstr>
  </property>
  <property fmtid="{D5CDD505-2E9C-101B-9397-08002B2CF9AE}" pid="107" name="x1ye=82">
    <vt:lpwstr>4jyH0oJz0TN+2kKkClIhaHfyuc6s+cOt8Jm0yzr8UHwJYVBvTJJN0X5gwZRz7O852zGjCcYaux4nanXsrZ0aEqaxJ1FTU2AZDPnwIDPTk36fgGZCvIypBrK/I1ItXXO5eVJcKdxGVN2pqQ8JAdGj3nQEcN7iVOu2ZU6A+TpVaGcLu0ACTMT2ppO5UIEGI8EJht7YUmQNmVDvVt+s+o7yp0Hra4vH5Zq56KgTx099rRbZZYIt1RWfIwEEioRYcS6</vt:lpwstr>
  </property>
  <property fmtid="{D5CDD505-2E9C-101B-9397-08002B2CF9AE}" pid="108" name="x1ye=83">
    <vt:lpwstr>uvxDbevf42PWYa3dGu/5+JjZ1ilcsYed3qZpwMXE2H2GqBMKhgfLYScuvhKX1s6fLgxmZwXm+JlBPJWa5LmzaqjC8V96sJYfl6xmLzzQT/GgMZXRImKqysVntbfYr9YpD6rIWaaR3zGIHC6gYcIoP9RHScpeS+He7QMNPL9wastR6nB0hrGO1P3I2IHifUVFgITDzcmzA5+oxkymW3xxTuV0BXEbb89eBsOBISotvu7Q36+lGCzFl1qHa3x5twp</vt:lpwstr>
  </property>
  <property fmtid="{D5CDD505-2E9C-101B-9397-08002B2CF9AE}" pid="109" name="x1ye=84">
    <vt:lpwstr>IDZxJDqeuEVhCmXp0ZU3Jq381ABdUqseZCtcmF8kpfPZkI6nD1RyXLY+IlZMaBoMcjI24Eh+z7g4FVGBgSkv2kgWwa5MzfwLKGvrJakeKt+wEaYlSluRv29OWsWyUP/ubHQqz0kI3B+8hc0JIhmRDxAFhmmDm99w/sLLn91ZkKmksZ9qlTuDgXDhnznQGJi4EGtXGc8doeDhUJa4SrCnTumsmCN0/d3CFmj98ANQzGXHv7vjrknYzHVa8KIuWLK</vt:lpwstr>
  </property>
  <property fmtid="{D5CDD505-2E9C-101B-9397-08002B2CF9AE}" pid="110" name="x1ye=85">
    <vt:lpwstr>IVcqOsEidUbBEWPpQzO/vEJGsSJyJsrwvzgfndrgrpwAKH1sX4KOUgZ2IgGQjYLYYuxoZQ29eO204THt13OiMdS0kfDnono71qO0HNqG+ZGV8FyB7VO8H4VpQg/FdDhPf4Pu7eLCR064r7ybx/DOmfkAz/DQtNGQKVx8PHnZiwcmYMRzDzt1ts70Gl1OJM9Lm7dzy7p942SBTUvnS2+WIq0cate8L1+EJsE+eoq0qJj8a9Yb5p94VS+pFJkRAIv</vt:lpwstr>
  </property>
  <property fmtid="{D5CDD505-2E9C-101B-9397-08002B2CF9AE}" pid="111" name="x1ye=86">
    <vt:lpwstr>heV/J+a6c7QzR4BCyMxInBU0dFF0TDlfOLhlCo2m3anET9KIorUGZWfG4DYLUVeho+yTHTXXlSjgdp/DTErzBIkTYr5ltiIChyXKaP06YUy9/vgsw8dhkW5TZjC/kFDkNlSN3NnMoDJAF2WzhTRBnuKYrDkKfKsJXcJ1JjSNuRKhnT6lxyzZYAsjp0VtvlSeqqZ36IlfkXhrf+h508DIw4TqigKOkotjEbufb1d7i7shIruATfCQHBHRz0+0lCU</vt:lpwstr>
  </property>
  <property fmtid="{D5CDD505-2E9C-101B-9397-08002B2CF9AE}" pid="112" name="x1ye=87">
    <vt:lpwstr>o7GbTt1QT8+L3rNS5bLdPup7euKgm+0b2W2NDn8vUdun6HE3feCrtHElilX+0qQxko/jXVd9Yll4Eb1b5R3RVjKK3V+cqIeNs3wiAgXS7uhUv3IEPwAUtRG+7VK9wxCR5mtOfTRs8D/kRTwcQ13XTgnSpZ5QlH1qcJ+U/glqkpOXiplpA6b8Qqv7+aIe11Q3SFlQnViFDo4dFEEoJh8+F2m/tnEMBOfIw0BczZeFNIZWYtB58ZY4+Mog1TAE7gk</vt:lpwstr>
  </property>
  <property fmtid="{D5CDD505-2E9C-101B-9397-08002B2CF9AE}" pid="113" name="x1ye=88">
    <vt:lpwstr>mXl+0DPYOGcBulSeoKYPUBeLKOLweMS7UotmoxgfhOxLtpYknh7Z5m/YC09OJmALFbI8WfOIDbvRfASksGblCseFEfiU1KL4e4oJPIRxSxlXg56qe1o37ioL8RheNsHXHmNA6UcYr2EfrtdM1r+tlSA1nMMKBXKPSlRicxQVBYuhL/y8FbQbLWJX31ApMi2tIV7fy6+2kTcdAjlfuUJcfYcvbcizz3iViwvB3TRex/nsnCWav8p49alF3tLMdjO</vt:lpwstr>
  </property>
  <property fmtid="{D5CDD505-2E9C-101B-9397-08002B2CF9AE}" pid="114" name="x1ye=89">
    <vt:lpwstr>P2yXoD4KGOx4B52ZPnBl08XH8/u6+OcNibWJ4R2PJjHKyVyOfXgeNCSoCu3X8x9Dsq8D+XLqecV9KHJfmr0rHvmvu5MNdkJzF0lnluJ+3bsuP3vRaA4M8QTJ2iAc1t67k0efAq1i2YmvrKnO7SaimCaxE/I/o3sbj1iaFYRQu4AL5sCUJM3E0ioHOeDOuHD6GCywZGReWieB8+N+PekCjTBP7lYY4hx/OnPhby2jESPS3fmP8bSXyoUEKXvaqRE</vt:lpwstr>
  </property>
  <property fmtid="{D5CDD505-2E9C-101B-9397-08002B2CF9AE}" pid="115" name="x1ye=9">
    <vt:lpwstr>JwuMv0UH5r2Hu4MkNFOSaxbcPiYbXv3ZkAaAAEswJmKxFXrL6AVQWGUXauhDwOpGwJd87BbxN2L8Y6eZUi6p3EQcMG3VKX6ofpmFRrGIh/mV8zNZAMscGd9eflCP6+JDCxCFh/veM2zG0j6szxcWgV5zy8xiQI6RF5ALd549b2EO6DvAVh0QFJYF4ekTsNRgZ7eNM3FHtaUdqlTMPd2JzkGs8epQ7q17jQOLsrAct3YbpUxJN9qvEwOF4OJ/j8g</vt:lpwstr>
  </property>
  <property fmtid="{D5CDD505-2E9C-101B-9397-08002B2CF9AE}" pid="116" name="x1ye=90">
    <vt:lpwstr>LIpL0iV79dx1tlDsbHamtffCjMm/u0gL09Sg/rHTupBitlIJFiH4Rz93dW7q4d1Yc4cNz6KmilXqTGkUAATVto9iNOlLuiuTi/hKJqRsPEvht3gdYn1cFDVd7Zbhtnn9IF9IB6Rn8JeuY8a1iiX8nIGzJPhXPQLBCz+73knHpDthocsm1WPtGWZxqW9TbrodmXIq7V0nVUPR92uzWRuo7m6+tCkWDjk32kMGcaxkkQM2brdIDFlgDrr6g5qffFg</vt:lpwstr>
  </property>
  <property fmtid="{D5CDD505-2E9C-101B-9397-08002B2CF9AE}" pid="117" name="x1ye=91">
    <vt:lpwstr>hcCoQsWt13NsxyYpQRsdI04fUdERu8jC/E31u7OsZHFeguG6d9C5QsRcAhylWJ1aZtEQ1100yxn4cMUnJNG9N1Tzm1Ta4ywTqhadng+GEw7AdovO+TQflusaABJt6XEQPSFx/WXWBhM6h0FFLXFaJ0nguLBD7eUybyvyaMbi50mDheyT2Z457TN1I5ywdpLMOgGq/pl1WanBrZqCsuRNOBo8xEB5vvz9EypUYrZvFXRdDM0PATZ+mUYy+t87N54</vt:lpwstr>
  </property>
  <property fmtid="{D5CDD505-2E9C-101B-9397-08002B2CF9AE}" pid="118" name="x1ye=92">
    <vt:lpwstr>YyhL2Md7RJIjsjXymGl08tYeL/VPXE+2IPGqeK8iZ8bYUNWbJic84oruSQQI6+PbC9LQrt48mUc3q6yHdCjO+rolZc7D1+zGsPzO40dsaJUo0FabeEu2VwOG7b5vva/OfGB954PfvAItSYPbqyqh7/qKwuQdpNS+QEttWp6Y8WXoD/ytds9kntkB82BLgmBaMmn/kgiP6ywnoaBY4UY3ODcx2CCpCcBO6EQpYfHNF+1dsi4TlYv3HZhBIzal63L</vt:lpwstr>
  </property>
  <property fmtid="{D5CDD505-2E9C-101B-9397-08002B2CF9AE}" pid="119" name="x1ye=93">
    <vt:lpwstr>QYde0/owOiIbfxICqhF8zc0k010WOuKQWKCVICcADZG3EmIjeelO3GP+tMrT+NMkz5qbrCyh7+1ejSPo1a/WzaUAeB4B6Xt0Q2ok4XkoUcrY7G1a0Ts69MRAUnxzlUzfbwaihPx9HNQxirDhuPvDOIYUtUbUlyhmpyw6FN7mrW7Ax8FCI7HR38zMuLiOzoB3bRVgTdNFYeff5FZd53/YrDxC8GFGNHztxW8b5Szdf1fldSULMh8edX8jFO3mxoQ</vt:lpwstr>
  </property>
  <property fmtid="{D5CDD505-2E9C-101B-9397-08002B2CF9AE}" pid="120" name="x1ye=94">
    <vt:lpwstr>0vw8g7I1KBrb9LlGEe4MEAQgpd+YUxWlZQv7aKSneES9XjkUzc0KA2XGJlTGx+ul1Usf4+7l1D+ZXU1oARrDdUYzkhjxnUEYnxhgyEhHu4S+qMt+p/ro7qmyxktiO/N2jG9H0tawBW+YvkJW46R64MHJlMLApXSKaeEWXehAviH8sd+e4j02Fm3E14dFBsTyw04jQifZL0cG8oSA2To0u2JbadTmVM+CS+tsy4MwTsQvtwfcGDKn5R+1MK+GHWn</vt:lpwstr>
  </property>
  <property fmtid="{D5CDD505-2E9C-101B-9397-08002B2CF9AE}" pid="121" name="x1ye=95">
    <vt:lpwstr>8o7R535CqtJBvKPq6OEKGqf9R7QuL90MTHSR66KPlVb0IQ/7azzJ2U1WLfmLhixKrWawWbzYb3C4ckVullbBXfIs40xjLoVxXDzAJPhnVGYkrhOu1sQaqq487RfA2+sfk7cs+sJnF5ffZkBpPjrcTzxm3NnvQWn6MUTvE2ugILQZ8ixQ/rn5lAMPNhIsq0kgTnSmkwEf/pSt6qy15ZXEE3Lrk3+LDqIccpNknRQ1UT9e2t7fL+VkLB8d3k/k9gx</vt:lpwstr>
  </property>
  <property fmtid="{D5CDD505-2E9C-101B-9397-08002B2CF9AE}" pid="122" name="x1ye=96">
    <vt:lpwstr>raNse6QMPJ06zjboOmDZ6HUxU85XqyUx9dqIYFSYEb1qSCgt0cX3Kpp9H75I/HrXcvoiQ1/kMZuVqKxdAHYwIM5w3DguUO4PdcUZG9+sdN3VmCBjUlzzibGpYaQBDKySLcxJsEqLIfx0acH2fh+0HG3LrsCsrYoT4QN8kaOx4xHtT8toYUrz95dOzxnmXUoU7Vt7FxtDKy9qNrZLqiE/CUmwXb6M/begf8e0WrGE40d1UWEdGMxlbLrbkiOrkDh</vt:lpwstr>
  </property>
  <property fmtid="{D5CDD505-2E9C-101B-9397-08002B2CF9AE}" pid="123" name="x1ye=97">
    <vt:lpwstr>OeT1WAP5xrHWZUpc4OcSAgR7pjL12tRYZjxbBAp+qwzUZD9CYAwjbpHW/BhUQ2ofT/CFodw45bJzWNxJ1AP4u5Kd3YWQ9huxCYJ8X3LDwljfyDfOx0b3cu14I3hTtd8F7ta9N4wZ4hT7GGJ5p277V0/CBkvk6IWafW0USh6QH7Hob+L8bS1gugmv2hGHwbBqzlCHKTXgwaSXFDuRejOKhFqkzJGBgewy6wihZftYi2oSXB5qxqRa5rBC1p4Ao0u</vt:lpwstr>
  </property>
  <property fmtid="{D5CDD505-2E9C-101B-9397-08002B2CF9AE}" pid="124" name="x1ye=98">
    <vt:lpwstr>ke8qtgjL4EeCW6eqmnExu/Zo/JyjX832ZU0vHdPsrgYA8uFD7kAV48kMJUW60HNNMZbrQ72GTO1i18841TDXaMOpFw0cL2UArzMsc98zzh52Tx86u7OACVRR5VkFDMV66UQvNUx+LL+f8KCmRgslEXyb2cfxW3bQ/gL99ZrVM4NlLUc+HO2smeIeyTXtww94+ueH4w7tM+IGhrLKQJlstmyc6OfxrFzEyxzObM0oaSm3yy5QhspWgyRhHLygq/v</vt:lpwstr>
  </property>
  <property fmtid="{D5CDD505-2E9C-101B-9397-08002B2CF9AE}" pid="125" name="x1ye=99">
    <vt:lpwstr>CfsyVgt5q9j10SEISqSFMRhjW1wkXT80S/OgeHHp7JOJi8rcoKylCOzzCzUyt1nrs403eGGbBGoqM6KySDHYrzsM+V+6AKo6H/0jPlN6pp7iKz56a3ebc7ID98QFOtx+bjoyCX+Ap9QXZRjsM8lHf70CSjgbboFvvxbmyzLE5r0+wUeV4Z7cWLLwwfVI704ay37T7n64xJa+Y1EN8Ina4YpGDU583x1pFEd0PLQd/HFHW1+oXgrvkZZoe4CZffJ</vt:lpwstr>
  </property>
</Properties>
</file>