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FD9B5" w14:textId="18916372" w:rsidR="00F14D76" w:rsidRDefault="00F20FBF">
      <w:pPr>
        <w:pStyle w:val="divdocumentname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</w:rPr>
        <w:t>Alexis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divdocumentword-break"/>
          <w:rFonts w:ascii="Century Gothic" w:eastAsia="Century Gothic" w:hAnsi="Century Gothic" w:cs="Century Gothic"/>
        </w:rPr>
        <w:t>Pulmano</w:t>
      </w:r>
    </w:p>
    <w:p w14:paraId="1CAFE7FF" w14:textId="0A283709" w:rsidR="00F14D76" w:rsidRDefault="00C66633">
      <w:pPr>
        <w:pStyle w:val="documentresumeTitle"/>
        <w:spacing w:line="360" w:lineRule="atLeast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Creator, Talent, </w:t>
      </w:r>
      <w:r w:rsidR="006A26F9">
        <w:rPr>
          <w:rFonts w:ascii="Century Gothic" w:eastAsia="Century Gothic" w:hAnsi="Century Gothic" w:cs="Century Gothic"/>
        </w:rPr>
        <w:t>and</w:t>
      </w:r>
      <w:r w:rsidR="00F20FBF">
        <w:rPr>
          <w:rFonts w:ascii="Century Gothic" w:eastAsia="Century Gothic" w:hAnsi="Century Gothic" w:cs="Century Gothic"/>
        </w:rPr>
        <w:t xml:space="preserve"> Entrepreneur</w:t>
      </w:r>
    </w:p>
    <w:p w14:paraId="2363E333" w14:textId="27EBD693" w:rsidR="00F14D76" w:rsidRDefault="00F20FBF">
      <w:pPr>
        <w:pStyle w:val="p"/>
        <w:spacing w:before="300"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I combine the worlds of entertainment, arts, and business to ensure the deepest understanding of people and the world around me. I thrive on interactive challenges and enjoy building strong relationships along the way. Explore my experience </w:t>
      </w:r>
      <w:proofErr w:type="gramStart"/>
      <w:r w:rsidR="006A26F9">
        <w:rPr>
          <w:rFonts w:ascii="Century Gothic" w:eastAsia="Century Gothic" w:hAnsi="Century Gothic" w:cs="Century Gothic"/>
          <w:color w:val="343434"/>
          <w:sz w:val="22"/>
          <w:szCs w:val="22"/>
        </w:rPr>
        <w:t>below, and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contact me directly to learn more.</w:t>
      </w:r>
    </w:p>
    <w:tbl>
      <w:tblPr>
        <w:tblStyle w:val="div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20"/>
        <w:gridCol w:w="600"/>
        <w:gridCol w:w="7640"/>
      </w:tblGrid>
      <w:tr w:rsidR="00F14D76" w14:paraId="3F7B2B8D" w14:textId="77777777">
        <w:trPr>
          <w:tblCellSpacing w:w="0" w:type="dxa"/>
        </w:trPr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F14D76" w14:paraId="7490F349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A0FF2E5" w14:textId="77777777" w:rsidR="00F14D76" w:rsidRDefault="00F20FBF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5DFD5F65" wp14:editId="5C4196E8">
                        <wp:extent cx="446794" cy="446133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26372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E60D16" w14:textId="77777777" w:rsidR="00F14D76" w:rsidRDefault="00F20FBF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Contact</w:t>
                  </w:r>
                </w:p>
              </w:tc>
            </w:tr>
          </w:tbl>
          <w:p w14:paraId="77D21FBE" w14:textId="77777777" w:rsidR="00F14D76" w:rsidRDefault="00F20FBF">
            <w:pPr>
              <w:pStyle w:val="divdocumenttxtBold"/>
              <w:spacing w:before="2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Address </w:t>
            </w:r>
          </w:p>
          <w:p w14:paraId="5318AF56" w14:textId="77777777" w:rsidR="00F14D76" w:rsidRDefault="00F20FBF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Fleming Island,</w:t>
            </w: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FL, 32003</w:t>
            </w:r>
          </w:p>
          <w:p w14:paraId="750B650F" w14:textId="77777777" w:rsidR="00F14D76" w:rsidRPr="006A26F9" w:rsidRDefault="00F20FBF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  <w:lang w:val="fr-FR"/>
              </w:rPr>
            </w:pPr>
            <w:r w:rsidRPr="006A26F9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  <w:lang w:val="fr-FR"/>
              </w:rPr>
              <w:t xml:space="preserve">Phone </w:t>
            </w:r>
          </w:p>
          <w:p w14:paraId="5130E317" w14:textId="77777777" w:rsidR="00F14D76" w:rsidRPr="006A26F9" w:rsidRDefault="00F20FBF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  <w:lang w:val="fr-FR"/>
              </w:rPr>
            </w:pPr>
            <w:r w:rsidRPr="006A26F9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  <w:lang w:val="fr-FR"/>
              </w:rPr>
              <w:t>(904) 625-2158</w:t>
            </w:r>
          </w:p>
          <w:p w14:paraId="5B84BFE5" w14:textId="77777777" w:rsidR="00F14D76" w:rsidRPr="006A26F9" w:rsidRDefault="00F20FBF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  <w:lang w:val="fr-FR"/>
              </w:rPr>
            </w:pPr>
            <w:r w:rsidRPr="006A26F9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  <w:lang w:val="fr-FR"/>
              </w:rPr>
              <w:t xml:space="preserve">E-mail </w:t>
            </w:r>
          </w:p>
          <w:p w14:paraId="0EC2AC88" w14:textId="454D15C8" w:rsidR="00F14D76" w:rsidRDefault="00C66633">
            <w:pPr>
              <w:pStyle w:val="divdocumentword-breakParagraph"/>
              <w:spacing w:line="360" w:lineRule="atLeast"/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  <w:lang w:val="fr-FR"/>
              </w:rPr>
            </w:pPr>
            <w:hyperlink r:id="rId6" w:history="1">
              <w:r w:rsidR="0023078B" w:rsidRPr="00D46022">
                <w:rPr>
                  <w:rStyle w:val="Hyperlink"/>
                  <w:rFonts w:ascii="Century Gothic" w:eastAsia="Century Gothic" w:hAnsi="Century Gothic" w:cs="Century Gothic"/>
                  <w:spacing w:val="4"/>
                  <w:sz w:val="22"/>
                  <w:szCs w:val="22"/>
                  <w:lang w:val="fr-FR"/>
                </w:rPr>
                <w:t>alexislpulmano@gmail.com</w:t>
              </w:r>
            </w:hyperlink>
          </w:p>
          <w:p w14:paraId="39497CDD" w14:textId="57475857" w:rsidR="009A5D99" w:rsidRPr="009168B7" w:rsidRDefault="009168B7">
            <w:pPr>
              <w:pStyle w:val="divdocumentword-breakParagraph"/>
              <w:spacing w:line="36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</w:pPr>
            <w:r w:rsidRPr="009168B7">
              <w:rPr>
                <w:rStyle w:val="span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  <w:t xml:space="preserve">Art Website </w:t>
            </w:r>
          </w:p>
          <w:p w14:paraId="282D5F54" w14:textId="25A32D18" w:rsidR="009168B7" w:rsidRDefault="00C66633">
            <w:pPr>
              <w:pStyle w:val="divdocumentword-breakParagraph"/>
              <w:spacing w:line="36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</w:pPr>
            <w:hyperlink r:id="rId7" w:history="1">
              <w:r w:rsidR="009B27A6" w:rsidRPr="009B27A6">
                <w:rPr>
                  <w:rStyle w:val="Hyperlink"/>
                  <w:rFonts w:ascii="Century Gothic" w:eastAsia="Century Gothic" w:hAnsi="Century Gothic" w:cs="Century Gothic"/>
                  <w:b/>
                  <w:bCs/>
                  <w:spacing w:val="4"/>
                  <w:sz w:val="22"/>
                  <w:szCs w:val="22"/>
                </w:rPr>
                <w:t>https://apartcloud.wixsite.com/artist</w:t>
              </w:r>
            </w:hyperlink>
          </w:p>
          <w:p w14:paraId="3F0110DB" w14:textId="6714E8A1" w:rsidR="0023078B" w:rsidRDefault="0023078B">
            <w:pPr>
              <w:pStyle w:val="divdocumentword-breakParagraph"/>
              <w:spacing w:line="36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</w:pPr>
            <w:r w:rsidRPr="0023078B">
              <w:rPr>
                <w:rStyle w:val="span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  <w:t>Writing Website</w:t>
            </w:r>
          </w:p>
          <w:p w14:paraId="0AE5696F" w14:textId="7ACDFBA8" w:rsidR="009A5D99" w:rsidRDefault="00C66633" w:rsidP="0023078B">
            <w:pPr>
              <w:pStyle w:val="divdocumentword-breakParagraph"/>
              <w:spacing w:line="360" w:lineRule="atLeast"/>
              <w:rPr>
                <w:rStyle w:val="Hyperlink"/>
                <w:rFonts w:ascii="Century Gothic" w:hAnsi="Century Gothic"/>
              </w:rPr>
            </w:pPr>
            <w:hyperlink r:id="rId8" w:history="1">
              <w:r w:rsidR="009168B7" w:rsidRPr="00F07418">
                <w:rPr>
                  <w:rStyle w:val="Hyperlink"/>
                  <w:rFonts w:ascii="Century Gothic" w:hAnsi="Century Gothic"/>
                </w:rPr>
                <w:t>https://apartcloud.wixsite.com/writes</w:t>
              </w:r>
            </w:hyperlink>
          </w:p>
          <w:p w14:paraId="4610083A" w14:textId="77777777" w:rsidR="009168B7" w:rsidRPr="0023078B" w:rsidRDefault="009168B7" w:rsidP="0023078B">
            <w:pPr>
              <w:pStyle w:val="divdocumentword-breakParagraph"/>
              <w:spacing w:line="360" w:lineRule="atLeast"/>
              <w:rPr>
                <w:rStyle w:val="Hyperlink"/>
                <w:rFonts w:ascii="Century Gothic" w:hAnsi="Century Gothic"/>
              </w:rPr>
            </w:pPr>
          </w:p>
          <w:p w14:paraId="4885651D" w14:textId="77777777" w:rsidR="0023078B" w:rsidRPr="0023078B" w:rsidRDefault="0023078B">
            <w:pPr>
              <w:pStyle w:val="divdocumentword-break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F14D76" w14:paraId="4DDBC448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D6185F1" w14:textId="77777777" w:rsidR="00F14D76" w:rsidRDefault="00F20FBF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5B472DBA" wp14:editId="54B2248B">
                        <wp:extent cx="446794" cy="446133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77285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5C52A9" w14:textId="77777777" w:rsidR="00F14D76" w:rsidRDefault="00F20FBF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</w:tc>
            </w:tr>
          </w:tbl>
          <w:p w14:paraId="0305E26A" w14:textId="77777777" w:rsidR="00F14D76" w:rsidRDefault="00F14D76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F14D76" w14:paraId="23BB980B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CBBCCD" w14:textId="2345470C" w:rsidR="00F14D76" w:rsidRDefault="00E94B00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People skills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A16B21C" w14:textId="77777777" w:rsidR="00F14D76" w:rsidRDefault="00F20FBF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5130B885" wp14:editId="55239FDB">
                        <wp:extent cx="636919" cy="132891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939466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C4967D" w14:textId="77777777" w:rsidR="00F14D76" w:rsidRDefault="00F14D76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F14D76" w14:paraId="0161786C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6CE37F8" w14:textId="43840B7C" w:rsidR="00F14D76" w:rsidRDefault="00E94B00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Leadership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045D0A1" w14:textId="77777777" w:rsidR="00F14D76" w:rsidRDefault="00F20FBF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52B870B8" wp14:editId="08C92CB9">
                        <wp:extent cx="636919" cy="132891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760665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558919" w14:textId="77777777" w:rsidR="00F14D76" w:rsidRDefault="00F14D76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F14D76" w14:paraId="25AE3446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37950F5" w14:textId="02A48031" w:rsidR="00F14D76" w:rsidRDefault="0008130A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Emotional intelligence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23BA47" w14:textId="77777777" w:rsidR="00F14D76" w:rsidRDefault="00F20FBF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28C55B92" wp14:editId="3656C9E1">
                        <wp:extent cx="636919" cy="132891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618144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182C49" w14:textId="77777777" w:rsidR="00F14D76" w:rsidRDefault="00F14D76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F14D76" w14:paraId="0A34A366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567B19A" w14:textId="0C89FDF9" w:rsidR="00F14D76" w:rsidRDefault="00F20FBF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Verbal</w:t>
                  </w:r>
                  <w:r w:rsidR="00E94B00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and 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written </w:t>
                  </w:r>
                  <w:proofErr w:type="spellStart"/>
                  <w:r w:rsidR="00E94B00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communicat</w:t>
                  </w:r>
                  <w:proofErr w:type="spellEnd"/>
                  <w:r w:rsidR="00E94B00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-i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on</w:t>
                  </w:r>
                  <w:r w:rsidR="0008130A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skills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154CEA" w14:textId="77777777" w:rsidR="00F14D76" w:rsidRDefault="00F20FBF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3A8B8E69" wp14:editId="16E32B89">
                        <wp:extent cx="636919" cy="132891"/>
                        <wp:effectExtent l="0" t="0" r="0" b="0"/>
                        <wp:docPr id="100006" name="Picture 100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861111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6D333C" w14:textId="77777777" w:rsidR="00F14D76" w:rsidRDefault="00F14D76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F14D76" w14:paraId="14783C73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8533A99" w14:textId="06C01DA1" w:rsidR="00F14D76" w:rsidRDefault="00F20FBF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="0008130A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Adobe </w:t>
                  </w:r>
                  <w:r w:rsidR="0008130A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Photoshop; Premiere; Audition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BFBC318" w14:textId="77777777" w:rsidR="00F14D76" w:rsidRDefault="00F20FBF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2409F4FF" wp14:editId="2D08A664">
                        <wp:extent cx="636919" cy="132891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375729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B3BB40" w14:textId="77777777" w:rsidR="00F14D76" w:rsidRDefault="00F14D76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F14D76" w14:paraId="158DABE0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237E4A" w14:textId="77777777" w:rsidR="00F14D76" w:rsidRDefault="00F20FBF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Microsoft Office proficiency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9B08FE9" w14:textId="77777777" w:rsidR="00F14D76" w:rsidRDefault="00F20FBF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3FE4164E" wp14:editId="2C388F38">
                        <wp:extent cx="636919" cy="132891"/>
                        <wp:effectExtent l="0" t="0" r="0" b="0"/>
                        <wp:docPr id="100008" name="Picture 100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731342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707613A" w14:textId="77777777" w:rsidR="00F14D76" w:rsidRDefault="00F14D76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F14D76" w14:paraId="009667B6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129D864" w14:textId="3A0B377B" w:rsidR="00F14D76" w:rsidRDefault="00CC653D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Marketing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5F6AF0" w14:textId="77777777" w:rsidR="00F14D76" w:rsidRDefault="00F20FBF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10DB2BDE" wp14:editId="432E92EE">
                        <wp:extent cx="636919" cy="132891"/>
                        <wp:effectExtent l="0" t="0" r="0" b="0"/>
                        <wp:docPr id="100009" name="Picture 100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574809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156199" w14:textId="77777777" w:rsidR="00F14D76" w:rsidRDefault="00F14D76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F14D76" w14:paraId="4D43A6A5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04DF211" w14:textId="3D9579CB" w:rsidR="00F14D76" w:rsidRDefault="0008130A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On-air Talent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94C4019" w14:textId="77777777" w:rsidR="00F14D76" w:rsidRDefault="00F20FBF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6CC77F89" wp14:editId="3C74AB1F">
                        <wp:extent cx="636919" cy="132891"/>
                        <wp:effectExtent l="0" t="0" r="0" b="0"/>
                        <wp:docPr id="100010" name="Picture 10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249331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75CDE2F" w14:textId="77777777" w:rsidR="00F14D76" w:rsidRDefault="00F14D76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6123A5" w14:textId="77777777" w:rsidR="00F14D76" w:rsidRDefault="00F14D76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595FA516" w14:textId="77777777" w:rsidR="009A5D99" w:rsidRDefault="009A5D99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62CB5CA6" w14:textId="77777777" w:rsidR="009A5D99" w:rsidRDefault="009A5D99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00C48D8A" w14:textId="4B3C490D" w:rsidR="009168B7" w:rsidRDefault="009168B7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76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F14D76" w14:paraId="50D7C4C5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F76A028" w14:textId="77777777" w:rsidR="00F14D76" w:rsidRDefault="00F20FBF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62D5A3F1" wp14:editId="38FF5308">
                        <wp:extent cx="446794" cy="446133"/>
                        <wp:effectExtent l="0" t="0" r="0" b="0"/>
                        <wp:docPr id="100011" name="Picture 10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752978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4EADAC6" w14:textId="77777777" w:rsidR="00F14D76" w:rsidRDefault="00F20FBF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</w:tc>
            </w:tr>
          </w:tbl>
          <w:p w14:paraId="00A48BD8" w14:textId="77777777" w:rsidR="00F14D76" w:rsidRDefault="00F14D76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4D76" w14:paraId="5A7E1B8F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3957B84" w14:textId="77777777" w:rsidR="00F14D76" w:rsidRDefault="00F20FBF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2017-08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2020-08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8B04A93" w14:textId="77777777" w:rsidR="00F14D76" w:rsidRDefault="00F20FBF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E29C39D" w14:textId="77777777" w:rsidR="00F14D76" w:rsidRDefault="00F20FBF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Bachelor of Arts: Creative Writing</w:t>
                  </w:r>
                </w:p>
                <w:p w14:paraId="2342528D" w14:textId="77777777" w:rsidR="00F14D76" w:rsidRDefault="00F20FBF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Florida State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Tallahassee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FL</w:t>
                  </w:r>
                </w:p>
                <w:p w14:paraId="4265B015" w14:textId="08E73D5F" w:rsidR="00F14D76" w:rsidRDefault="0008130A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Double m</w:t>
                  </w:r>
                  <w:r w:rsidR="00F20FB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inored in </w:t>
                  </w:r>
                  <w:r w:rsidR="00F20FBF" w:rsidRPr="0008130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Film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 w:rsidR="00F20FBF" w:rsidRPr="0008130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French language</w:t>
                  </w:r>
                </w:p>
                <w:p w14:paraId="5220ECB2" w14:textId="77777777" w:rsidR="00F14D76" w:rsidRDefault="00F20FB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Dean's List all semesters</w:t>
                  </w:r>
                </w:p>
                <w:p w14:paraId="5425450D" w14:textId="77777777" w:rsidR="00F14D76" w:rsidRDefault="00F20FB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Graduated </w:t>
                  </w:r>
                  <w:r w:rsidRPr="0008130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summa cum laude</w:t>
                  </w:r>
                </w:p>
                <w:p w14:paraId="34D6DC24" w14:textId="77777777" w:rsidR="00F14D76" w:rsidRDefault="00F20FB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Member of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68AE5"/>
                      <w:spacing w:val="4"/>
                      <w:sz w:val="22"/>
                      <w:szCs w:val="22"/>
                    </w:rPr>
                    <w:t xml:space="preserve">National Honors Society </w:t>
                  </w:r>
                  <w:r w:rsidRPr="00E94B00">
                    <w:rPr>
                      <w:rStyle w:val="span"/>
                      <w:rFonts w:ascii="Century Gothic" w:eastAsia="Century Gothic" w:hAnsi="Century Gothic" w:cs="Century Gothic"/>
                      <w:spacing w:val="4"/>
                      <w:sz w:val="22"/>
                      <w:szCs w:val="22"/>
                    </w:rPr>
                    <w:t>and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68AE5"/>
                      <w:spacing w:val="4"/>
                      <w:sz w:val="22"/>
                      <w:szCs w:val="22"/>
                    </w:rPr>
                    <w:t xml:space="preserve"> </w:t>
                  </w:r>
                  <w:r w:rsidRPr="00E94B00">
                    <w:rPr>
                      <w:rStyle w:val="span"/>
                      <w:rFonts w:ascii="Century Gothic" w:eastAsia="Century Gothic" w:hAnsi="Century Gothic" w:cs="Century Gothic"/>
                      <w:spacing w:val="4"/>
                      <w:sz w:val="22"/>
                      <w:szCs w:val="22"/>
                    </w:rPr>
                    <w:t>board member for Event Coordination</w:t>
                  </w:r>
                </w:p>
                <w:p w14:paraId="31C81171" w14:textId="77777777" w:rsidR="00F14D76" w:rsidRDefault="00F20FB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94B00">
                    <w:rPr>
                      <w:rStyle w:val="span"/>
                      <w:rFonts w:ascii="Century Gothic" w:eastAsia="Century Gothic" w:hAnsi="Century Gothic" w:cs="Century Gothic"/>
                      <w:spacing w:val="4"/>
                      <w:sz w:val="22"/>
                      <w:szCs w:val="22"/>
                    </w:rPr>
                    <w:t>Studied abroad in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68AE5"/>
                      <w:spacing w:val="4"/>
                      <w:sz w:val="22"/>
                      <w:szCs w:val="22"/>
                    </w:rPr>
                    <w:t xml:space="preserve"> Paris, France Summer 2019</w:t>
                  </w:r>
                </w:p>
                <w:p w14:paraId="6351F703" w14:textId="77777777" w:rsidR="00F14D76" w:rsidRDefault="00F20FBF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68AE5"/>
                      <w:spacing w:val="4"/>
                      <w:sz w:val="22"/>
                      <w:szCs w:val="22"/>
                    </w:rPr>
                    <w:t xml:space="preserve">Bright Futures Academic Scholarship </w:t>
                  </w:r>
                  <w:r w:rsidRPr="00E94B00">
                    <w:rPr>
                      <w:rStyle w:val="spa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2"/>
                      <w:szCs w:val="22"/>
                    </w:rPr>
                    <w:t>and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68AE5"/>
                      <w:spacing w:val="4"/>
                      <w:sz w:val="22"/>
                      <w:szCs w:val="22"/>
                    </w:rPr>
                    <w:t xml:space="preserve"> Mayo Clinic Scholar</w:t>
                  </w:r>
                </w:p>
              </w:tc>
            </w:tr>
          </w:tbl>
          <w:p w14:paraId="32F42540" w14:textId="77777777" w:rsidR="00F14D76" w:rsidRDefault="00F14D76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4D76" w14:paraId="30CFC023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45DC18" w14:textId="77777777" w:rsidR="00F14D76" w:rsidRDefault="00F20FB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196860" w14:textId="77777777" w:rsidR="00F14D76" w:rsidRDefault="00F20FB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3C5F4AE" w14:textId="77195657" w:rsidR="00F14D76" w:rsidRDefault="00DE2728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Business</w:t>
                  </w:r>
                  <w:r w:rsidR="000C454C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&amp; Entrepreneurship</w:t>
                  </w:r>
                </w:p>
                <w:p w14:paraId="1C488DD5" w14:textId="77777777" w:rsidR="00F14D76" w:rsidRDefault="00F20FBF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Stanford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Online</w:t>
                  </w:r>
                </w:p>
                <w:p w14:paraId="2675D6F5" w14:textId="61B7DA30" w:rsidR="00F14D76" w:rsidRDefault="00F20FBF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Continuing education </w:t>
                  </w:r>
                  <w:r w:rsidRPr="0008130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in </w:t>
                  </w:r>
                  <w:r w:rsidR="00DE2728" w:rsidRPr="0008130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Stanford online </w:t>
                  </w:r>
                  <w:r w:rsidR="000C454C" w:rsidRPr="0008130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Entrepreneurship </w:t>
                  </w:r>
                  <w:r w:rsidR="0008130A" w:rsidRPr="0008130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and Product Management</w:t>
                  </w:r>
                </w:p>
                <w:p w14:paraId="6A274286" w14:textId="7AFEF164" w:rsidR="00D46022" w:rsidRDefault="00D46022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Learning both soft and hard skills of being a leader who can create and implement</w:t>
                  </w:r>
                </w:p>
                <w:p w14:paraId="11C43FC9" w14:textId="4184667C" w:rsidR="00F14D76" w:rsidRDefault="00D46022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Applying knowledge to build</w:t>
                  </w:r>
                  <w:r w:rsidR="00DE2728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momentum with self-startup projects and financial </w:t>
                  </w:r>
                  <w:r w:rsidR="009168B7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literacy</w:t>
                  </w:r>
                </w:p>
              </w:tc>
            </w:tr>
          </w:tbl>
          <w:p w14:paraId="2D0AC872" w14:textId="77777777" w:rsidR="00F14D76" w:rsidRDefault="00F14D76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F14D76" w14:paraId="10850AC8" w14:textId="77777777" w:rsidTr="00E94B00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1B88D11" w14:textId="77777777" w:rsidR="00F14D76" w:rsidRDefault="00F20FBF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362124C3" wp14:editId="308C11ED">
                        <wp:extent cx="446794" cy="446133"/>
                        <wp:effectExtent l="0" t="0" r="0" b="0"/>
                        <wp:docPr id="100012" name="Picture 1000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545632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087BDF" w14:textId="77777777" w:rsidR="00F14D76" w:rsidRDefault="00F20FBF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Work History</w:t>
                  </w:r>
                </w:p>
              </w:tc>
            </w:tr>
          </w:tbl>
          <w:p w14:paraId="5AFB5C5E" w14:textId="77777777" w:rsidR="00F14D76" w:rsidRDefault="00F14D76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4D76" w14:paraId="73B07DF6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8136773" w14:textId="77777777" w:rsidR="00F14D76" w:rsidRDefault="00F20FBF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B7496CC" w14:textId="77777777" w:rsidR="00F14D76" w:rsidRDefault="00F20FBF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C9D8DD" w14:textId="683091A9" w:rsidR="00F14D76" w:rsidRDefault="0023078B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Voice Actor</w:t>
                  </w:r>
                </w:p>
                <w:p w14:paraId="74917E6F" w14:textId="7AA23E86" w:rsidR="00F14D76" w:rsidRDefault="0023078B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ACX </w:t>
                  </w:r>
                </w:p>
                <w:p w14:paraId="3A1446B8" w14:textId="77777777" w:rsidR="00F14D76" w:rsidRPr="00C66633" w:rsidRDefault="0023078B" w:rsidP="0023078B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Voice narrator and producer for Harvard graduated business-owner Leanna May’s </w:t>
                  </w:r>
                  <w:r w:rsidRPr="0023078B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Amazon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series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Beauty from Within</w:t>
                  </w:r>
                </w:p>
                <w:p w14:paraId="4374D231" w14:textId="15450FDF" w:rsidR="00C66633" w:rsidRPr="0023078B" w:rsidRDefault="00C66633" w:rsidP="0023078B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Proficient in accent and age variation</w:t>
                  </w:r>
                </w:p>
              </w:tc>
            </w:tr>
          </w:tbl>
          <w:p w14:paraId="54DD303D" w14:textId="77777777" w:rsidR="00F14D76" w:rsidRDefault="00F14D76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4D76" w14:paraId="215E745E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908753" w14:textId="77777777" w:rsidR="00F14D76" w:rsidRDefault="00F20FB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lastRenderedPageBreak/>
                    <w:t>2020-09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7A45BF5" w14:textId="77777777" w:rsidR="00F14D76" w:rsidRDefault="00F20FB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768B9EA" w14:textId="5030BCE3" w:rsidR="00F14D76" w:rsidRDefault="009A5D99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 xml:space="preserve">Self-Run </w:t>
                  </w:r>
                  <w:r w:rsidR="002F18D3"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Artist and Designer</w:t>
                  </w:r>
                </w:p>
                <w:p w14:paraId="07B14637" w14:textId="5347F0A4" w:rsidR="00F14D76" w:rsidRDefault="00F20FBF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Miami, FL</w:t>
                  </w:r>
                </w:p>
                <w:p w14:paraId="638F3D97" w14:textId="6B927BBC" w:rsidR="007E11C0" w:rsidRDefault="007E11C0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Grand opening </w:t>
                  </w:r>
                  <w:r w:rsidRPr="007E11C0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Wynwood Miami Marketplace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featured painter and weekly artist showcases.</w:t>
                  </w:r>
                </w:p>
                <w:p w14:paraId="6DA1D8F3" w14:textId="02774FE4" w:rsidR="001573EC" w:rsidRDefault="001573E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Consistent demand for graphic, canvas art, and house/ restaurant murals (see pics. on website).</w:t>
                  </w:r>
                </w:p>
                <w:p w14:paraId="305AAAFD" w14:textId="0248E074" w:rsidR="00F14D76" w:rsidRPr="00026C50" w:rsidRDefault="00F20FBF" w:rsidP="00026C50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Use</w:t>
                  </w:r>
                  <w:r w:rsidR="007E11C0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s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Adobe Suite and Microsoft Office to develop product mockups and prototype designs.</w:t>
                  </w:r>
                </w:p>
              </w:tc>
            </w:tr>
          </w:tbl>
          <w:p w14:paraId="3FA3066D" w14:textId="77777777" w:rsidR="00F14D76" w:rsidRDefault="00F14D76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F14D76" w14:paraId="55363C62" w14:textId="77777777" w:rsidTr="007E11C0">
              <w:trPr>
                <w:trHeight w:val="4106"/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3A59FD" w14:textId="77777777" w:rsidR="00F14D76" w:rsidRDefault="00F20FBF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2019-11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59B2950" w14:textId="77777777" w:rsidR="00F14D76" w:rsidRDefault="00F20FBF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C8C92D6" w14:textId="77777777" w:rsidR="00F14D76" w:rsidRDefault="00F20FBF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Television and Media</w:t>
                  </w:r>
                </w:p>
                <w:p w14:paraId="37EA2576" w14:textId="77777777" w:rsidR="00F14D76" w:rsidRDefault="00F20FBF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Multiple, FL</w:t>
                  </w:r>
                </w:p>
                <w:p w14:paraId="2CABF450" w14:textId="4D1A77A4" w:rsidR="00F14D76" w:rsidRDefault="00F20FBF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7E11C0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FOX 49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local news anchoring/ filming/editing for </w:t>
                  </w:r>
                  <w:r w:rsidRPr="007E11C0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over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three years</w:t>
                  </w:r>
                </w:p>
                <w:p w14:paraId="0B6CBC0D" w14:textId="157E9A68" w:rsidR="007E11C0" w:rsidRPr="00C66633" w:rsidRDefault="007E11C0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Actress/dancer in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Oscar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qualifying 2021 Florida film festival short </w:t>
                  </w:r>
                  <w:r w:rsidR="0023078B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Joining the Birds</w:t>
                  </w:r>
                </w:p>
                <w:p w14:paraId="34F64AB1" w14:textId="164FFA1F" w:rsidR="00C66633" w:rsidRDefault="00C66633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Actor’s Social Media training with </w:t>
                  </w:r>
                  <w:r w:rsidRPr="00C66633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Amy Jo Berman</w:t>
                  </w:r>
                </w:p>
                <w:p w14:paraId="4729C9FB" w14:textId="58055CB0" w:rsidR="007E11C0" w:rsidRDefault="007E11C0" w:rsidP="007E11C0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7E11C0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Miami Beach Model Volleyball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2020 (Bang Energy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spons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.) photographer/ videographer</w:t>
                  </w:r>
                </w:p>
                <w:p w14:paraId="60C1A6E6" w14:textId="5F1EE936" w:rsidR="007E11C0" w:rsidRDefault="007E11C0" w:rsidP="007E11C0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Photographed with Vogue featured designer Sharon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Osp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  <w:p w14:paraId="4CEA97DB" w14:textId="77777777" w:rsidR="007E11C0" w:rsidRDefault="007E11C0" w:rsidP="007E11C0">
                  <w:pPr>
                    <w:pStyle w:val="divdocumentli"/>
                    <w:spacing w:line="360" w:lineRule="atLeast"/>
                    <w:ind w:left="-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76166BE6" w14:textId="6592D462" w:rsidR="0063514E" w:rsidRPr="007E11C0" w:rsidRDefault="0063514E" w:rsidP="007E11C0">
                  <w:pPr>
                    <w:pStyle w:val="divdocumentli"/>
                    <w:spacing w:line="360" w:lineRule="atLeast"/>
                    <w:ind w:left="-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1CB74FC0" w14:textId="77777777" w:rsidR="00F14D76" w:rsidRDefault="00F14D76">
            <w:pP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</w:tr>
    </w:tbl>
    <w:p w14:paraId="73429FE7" w14:textId="77777777" w:rsidR="00F14D76" w:rsidRDefault="00F14D76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F14D76">
      <w:pgSz w:w="12240" w:h="15840"/>
      <w:pgMar w:top="500" w:right="440" w:bottom="50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0BD26D2-95B2-2241-9B38-E59159150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C21C9ED-0019-EF4B-BF18-53162320A8A4}"/>
    <w:embedBold r:id="rId3" w:fontKey="{FF10D629-EC08-9642-8641-6DE22736CC4F}"/>
    <w:embedItalic r:id="rId4" w:fontKey="{FF6EF229-A516-2348-900A-8E14A8F479EE}"/>
    <w:embedBoldItalic r:id="rId5" w:fontKey="{99E664D7-117D-514C-9DA9-4598D5F526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9229EE3-5CEC-5C44-848E-526828C1990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E357831-51E2-8448-B820-80A60A0A4DF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2CF9939-527C-404D-BF57-F225D9C515DF}"/>
    <w:embedBold r:id="rId9" w:fontKey="{9E1E5877-8370-404B-9FFB-64CC1CE7B344}"/>
    <w:embedItalic r:id="rId10" w:fontKey="{062591E2-0C08-964B-824E-ED0CF83CC1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AF46C92-2537-EF44-89AA-6F637314A2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D12D1BB-4509-9548-AB81-9DDE027F25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EFD699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24079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CC6B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4EACE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4A9B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CD026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F2E8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40D3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52F6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6C7E8A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7DCF6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1479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A0E5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D460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0487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68FB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908E5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BA78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E0582E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384F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2C38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12F6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E8A5F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988D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DE90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EAA7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F22C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532E0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32668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DCF6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DE1D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E834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D0CB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0A27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12A9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32BC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06A99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4C0B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B72C4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F83D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06E4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26CC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68267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8AAF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F814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4D76"/>
    <w:rsid w:val="00026C50"/>
    <w:rsid w:val="00051E08"/>
    <w:rsid w:val="0008130A"/>
    <w:rsid w:val="000C454C"/>
    <w:rsid w:val="001573EC"/>
    <w:rsid w:val="0023078B"/>
    <w:rsid w:val="0023567C"/>
    <w:rsid w:val="002F18D3"/>
    <w:rsid w:val="00310825"/>
    <w:rsid w:val="0063514E"/>
    <w:rsid w:val="006A26F9"/>
    <w:rsid w:val="0073558A"/>
    <w:rsid w:val="007E11C0"/>
    <w:rsid w:val="007E41F8"/>
    <w:rsid w:val="009168B7"/>
    <w:rsid w:val="009A5D99"/>
    <w:rsid w:val="009B27A6"/>
    <w:rsid w:val="00C66633"/>
    <w:rsid w:val="00CC653D"/>
    <w:rsid w:val="00D46022"/>
    <w:rsid w:val="00D462AE"/>
    <w:rsid w:val="00DE2728"/>
    <w:rsid w:val="00E94B00"/>
    <w:rsid w:val="00F10354"/>
    <w:rsid w:val="00F14D76"/>
    <w:rsid w:val="00F2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ECDC7"/>
  <w15:docId w15:val="{E01E5A64-DCF2-4944-B462-B60C6283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PARAGRAPHNAME">
    <w:name w:val="div_document_div_firstparagraph_PARAGRAPH_NAME"/>
    <w:basedOn w:val="Normal"/>
  </w:style>
  <w:style w:type="paragraph" w:customStyle="1" w:styleId="divdocumentname">
    <w:name w:val="div_document_name"/>
    <w:basedOn w:val="Normal"/>
    <w:pPr>
      <w:spacing w:line="750" w:lineRule="atLeast"/>
    </w:pPr>
    <w:rPr>
      <w:b/>
      <w:bCs/>
      <w:color w:val="D0021B"/>
      <w:sz w:val="68"/>
      <w:szCs w:val="6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ocumentresumeTitle">
    <w:name w:val="document_resumeTitle"/>
    <w:basedOn w:val="Normal"/>
    <w:rPr>
      <w:color w:val="D0021B"/>
      <w:sz w:val="32"/>
      <w:szCs w:val="32"/>
    </w:rPr>
  </w:style>
  <w:style w:type="paragraph" w:customStyle="1" w:styleId="documentsummarysection">
    <w:name w:val="document_summary_section"/>
    <w:basedOn w:val="Normal"/>
  </w:style>
  <w:style w:type="paragraph" w:customStyle="1" w:styleId="divdocumentsummaryfirstparagraph">
    <w:name w:val="div_document_summary_firstparagraph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divdocumentparentContainerleft-box">
    <w:name w:val="div_document_parentContainer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nth-child1iconCell">
    <w:name w:val="div_document_section_nth-child(1)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nth-child1titleCell">
    <w:name w:val="div_document_section_nth-child(1)_titleCell"/>
    <w:basedOn w:val="DefaultParagraphFont"/>
  </w:style>
  <w:style w:type="character" w:customStyle="1" w:styleId="divdocumentsectiontitle">
    <w:name w:val="div_document_sectiontitle"/>
    <w:basedOn w:val="DefaultParagraphFont"/>
    <w:rPr>
      <w:color w:val="D0021B"/>
      <w:sz w:val="32"/>
      <w:szCs w:val="32"/>
    </w:rPr>
  </w:style>
  <w:style w:type="table" w:customStyle="1" w:styleId="divdocumentdivheading">
    <w:name w:val="div_document_div_heading"/>
    <w:basedOn w:val="TableNormal"/>
    <w:tblPr/>
  </w:style>
  <w:style w:type="paragraph" w:customStyle="1" w:styleId="divdocumentdivfirstparagraph">
    <w:name w:val="div_document_div_firstparagraph"/>
    <w:basedOn w:val="Normal"/>
  </w:style>
  <w:style w:type="paragraph" w:customStyle="1" w:styleId="divdocumentleft-boxSECTIONCNTCparagraphsinglecolumn">
    <w:name w:val="div_document_left-box_SECTION_CNTC_paragraph_singlecolumn"/>
    <w:basedOn w:val="Normal"/>
  </w:style>
  <w:style w:type="paragraph" w:customStyle="1" w:styleId="divdocumenttxtBold">
    <w:name w:val="div_document_txtBold"/>
    <w:basedOn w:val="Normal"/>
    <w:rPr>
      <w:b/>
      <w:bCs/>
    </w:rPr>
  </w:style>
  <w:style w:type="paragraph" w:customStyle="1" w:styleId="divdocumentword-breakParagraph">
    <w:name w:val="div_document_word-break Paragraph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ocumentleftratvcell">
    <w:name w:val="document_leftratvcell"/>
    <w:basedOn w:val="DefaultParagraphFont"/>
  </w:style>
  <w:style w:type="paragraph" w:customStyle="1" w:styleId="documentratingRowratingText">
    <w:name w:val="document_ratingRow_ratingText"/>
    <w:basedOn w:val="Normal"/>
  </w:style>
  <w:style w:type="character" w:customStyle="1" w:styleId="asposepreserveoriginalpnth-last-child1">
    <w:name w:val="aspose_preserveoriginal_p_nth-last-child(1)"/>
    <w:basedOn w:val="DefaultParagraphFont"/>
  </w:style>
  <w:style w:type="character" w:customStyle="1" w:styleId="documentratingRowratingTextCharacter">
    <w:name w:val="document_ratingRow_ratingText Character"/>
    <w:basedOn w:val="DefaultParagraphFont"/>
  </w:style>
  <w:style w:type="character" w:customStyle="1" w:styleId="documentrightratvcell">
    <w:name w:val="document_rightratvcell"/>
    <w:basedOn w:val="DefaultParagraphFont"/>
  </w:style>
  <w:style w:type="paragraph" w:customStyle="1" w:styleId="documentratingRowratingWrapper">
    <w:name w:val="document_ratingRow_ratingWrapper"/>
    <w:basedOn w:val="Normal"/>
  </w:style>
  <w:style w:type="table" w:customStyle="1" w:styleId="documentratingRow">
    <w:name w:val="document_ratingRow"/>
    <w:basedOn w:val="TableNormal"/>
    <w:tblPr/>
  </w:style>
  <w:style w:type="paragraph" w:customStyle="1" w:styleId="divdocumentdivparagraph">
    <w:name w:val="div_document_div_paragraph"/>
    <w:basedOn w:val="Normal"/>
  </w:style>
  <w:style w:type="paragraph" w:customStyle="1" w:styleId="divdocumentparentContainerleft-boxParagraph">
    <w:name w:val="div_document_parentContainer_left-box Paragraph"/>
    <w:basedOn w:val="Normal"/>
  </w:style>
  <w:style w:type="character" w:customStyle="1" w:styleId="emptymiddlecell">
    <w:name w:val="emptymiddlecell"/>
    <w:basedOn w:val="DefaultParagraphFont"/>
  </w:style>
  <w:style w:type="character" w:customStyle="1" w:styleId="divdocumentparentContainerright-box">
    <w:name w:val="div_document_parentContainer_right-box"/>
    <w:basedOn w:val="DefaultParagraphFont"/>
  </w:style>
  <w:style w:type="character" w:customStyle="1" w:styleId="divdocumentright-boxpaddedlinedate-content">
    <w:name w:val="div_document_righ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  <w:rPr>
      <w:b w:val="0"/>
      <w:bCs w:val="0"/>
    </w:rPr>
  </w:style>
  <w:style w:type="paragraph" w:customStyle="1" w:styleId="divdocumenttxtItl">
    <w:name w:val="div_document_txtItl"/>
    <w:basedOn w:val="Normal"/>
    <w:rPr>
      <w:i/>
      <w:iCs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divfirstparagraphTable">
    <w:name w:val="div_document_div_firstparagraph Table"/>
    <w:basedOn w:val="TableNormal"/>
    <w:tblPr/>
  </w:style>
  <w:style w:type="table" w:customStyle="1" w:styleId="divdocumentdivparagraphTable">
    <w:name w:val="div_document_div_paragraph Table"/>
    <w:basedOn w:val="TableNormal"/>
    <w:tblPr/>
  </w:style>
  <w:style w:type="paragraph" w:customStyle="1" w:styleId="divdocumentpaddedline">
    <w:name w:val="div_document_paddedline"/>
    <w:basedOn w:val="Normal"/>
  </w:style>
  <w:style w:type="character" w:customStyle="1" w:styleId="divdocumenttxtBoldCharacter">
    <w:name w:val="div_document_txtBold Character"/>
    <w:basedOn w:val="DefaultParagraphFont"/>
    <w:rPr>
      <w:b/>
      <w:bCs/>
    </w:rPr>
  </w:style>
  <w:style w:type="table" w:customStyle="1" w:styleId="divdocumentparentContainer">
    <w:name w:val="div_document_parentContainer"/>
    <w:basedOn w:val="TableNormal"/>
    <w:tblPr/>
  </w:style>
  <w:style w:type="paragraph" w:styleId="NormalWeb">
    <w:name w:val="Normal (Web)"/>
    <w:basedOn w:val="Normal"/>
    <w:uiPriority w:val="99"/>
    <w:semiHidden/>
    <w:unhideWhenUsed/>
    <w:rsid w:val="00E94B0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2307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7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07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artcloud.wixsite.com/writes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apartcloud.wixsite.com/artis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exislpulmano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AlexisPulmanoCreator And Entrepreneur</vt:lpstr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AlexisPulmanoCreator And Entrepreneur</dc:title>
  <cp:lastModifiedBy>Alexis Pulmano</cp:lastModifiedBy>
  <cp:revision>13</cp:revision>
  <dcterms:created xsi:type="dcterms:W3CDTF">2021-03-21T07:42:00Z</dcterms:created>
  <dcterms:modified xsi:type="dcterms:W3CDTF">2021-04-11T20:54:00Z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8cb60ec6-c8be-4384-bfdb-76ecc0bfff1a</vt:lpwstr>
  </property>
  <property fmtid="{D5CDD505-2E9C-101B-9397-08002B2CF9AE}" pid="3" name="x1ye=0">
    <vt:lpwstr>uEEAAB+LCAAAAAAABAAVm8WSq1AURT+IAW6DN8A9uM5wCwS3r3/0tCskgXvO3mtVVziG43BcpFABoikM4zCOQniUJgSYYRESRirqzFRHAL9gta0T9RnY2Cu+DU2M1QImLdoecg+pDrak2wh+P2MsLVdP/7LqGn4lkqvBnEHHuTDLJzB7lKVYE9UPemacYG8980PRDwhw9vNoa6ZpXBdKvGUrvHL4dUx9eCVhvr85mz+XCRe05MerAXuRnDDVPX+</vt:lpwstr>
  </property>
  <property fmtid="{D5CDD505-2E9C-101B-9397-08002B2CF9AE}" pid="4" name="x1ye=1">
    <vt:lpwstr>JNdCdzAZgYoeM2DdcgfmiDZuejWTr+4fJMyA2fPgrnC2M952WJ2jkiDmegfM1uAG71Sg0nhh/NTypqfIXAWEXUzvTlmGQCo5hrVf7vE594eGClzzED124O/hHHOZomL/hPZfsZuhwYDuIN0CbPcNTxKShYovXr8HFJ0R6wpbwn4d2qaeaqtBw3cS6VDKrfWosRy0kaqO1uoMHDdbCKzf0YUD1JaZNQDyXqp/o0+VsyaYavwW3l2qmPPHyZhALLn</vt:lpwstr>
  </property>
  <property fmtid="{D5CDD505-2E9C-101B-9397-08002B2CF9AE}" pid="5" name="x1ye=10">
    <vt:lpwstr>CgjCMpYF1UlMCLhPBtVjeI++FTDE90f6rEChm/O6UxizY5ct3LoTWp4/p2nqbxw/+wdyQXKPHlc8XNiNGSrQBc02ymZkFDWrpj+B5nk6RjspnaOe2XS/aR2/p0SCtEsRQILKiaBS/cGy0g1tyFLPER8rSzVcOQFJM3W8L4OlJUndCQwz895veMaeQveP+u1G1oikzToWNEF35KjzsPRj8+a1woGiQR6SrxQtwyIZ7gT/N8Rs3ZO23wckQ7bvOtH</vt:lpwstr>
  </property>
  <property fmtid="{D5CDD505-2E9C-101B-9397-08002B2CF9AE}" pid="6" name="x1ye=11">
    <vt:lpwstr>mwZDftxxyyUBZJ2bA5Q5IfIabqlMhSgchnfBPUKpvRA4snE+W1fLNzq9M8vYFhgvmlZhJsutT58agvEcwh2ZXB2vmDhrH7QPDLV7C0pr6Le0Hr3acSbQkjeLdou/bCdeGsH/Ry87eWbk/BR86pWVSvcktKsxY7AS3r0lDGc/nbcIQhuWI3fzvcN6npzkB6lKTA+Vpg9VQ5CZlypLht1tBBNYVKkzSiB2ub1Lg132Z2ueHvQkULWTdPxDO+Qm5X5</vt:lpwstr>
  </property>
  <property fmtid="{D5CDD505-2E9C-101B-9397-08002B2CF9AE}" pid="7" name="x1ye=12">
    <vt:lpwstr>iC2h2uOCKOhL523ltO64REk5kvXQQ1hR1OV60jQAAUo0y1RzVqqwSQqlexSWHjN2Sc8HXmzJ5QUkVzsX0q25gjWk1RgmDbdw6H1W54hUrierPTO3SbV6kP6bZwCYQCF+UcPJrRqUU1C3U6V750OBSDFdd+C0JySJKk6rjU78wEiHY2ctzFY95BbSZ15UWKbc1C1CLnZ/jAFY3Q6tftN7s9hmljxg+dIsQ+NCghCbhYriL2IE6u7Yb0LE7t0jxIO</vt:lpwstr>
  </property>
  <property fmtid="{D5CDD505-2E9C-101B-9397-08002B2CF9AE}" pid="8" name="x1ye=13">
    <vt:lpwstr>ciiEcRBTSdk3m8NvSHk+yC4EoKqlFMRFbJp2bzNR9xnzfDSPTnCEkxsXxqaQ1rI+owIu+tCxhJBX+O570YbI6L21nN2VtHjyFPryZVi+JDeJJVq796epDMllb8qo07u/kkJXiRiPIBHlQm+kVmNLIunUmSWIaTI24EJA1HAYGn+z6V4eRL/hTvcnAnGq7id/jj9NS7xriLHhL9NCVbPHfZhKXKlLM9HGllRFlgHpJcqLDI5cEDDSdz5aSjduuvP</vt:lpwstr>
  </property>
  <property fmtid="{D5CDD505-2E9C-101B-9397-08002B2CF9AE}" pid="9" name="x1ye=14">
    <vt:lpwstr>fIjyOvbzXBVzXKYnFgS6H03J0UwXs921BdVGYZPTE2rjRgdYnmnREjoHLCGqtggNLKOwSP3/A1J+IdykAZ//MhMFOc4tuXtGNZN/k0evao7/aJqB5U78XwLhkDPDIWERYL41sc4lmagSyIYYjl+Kadq6VXPj3aKXS7JpcVFwKPZvTVT+h6YjDL9ZWundtqqzcF5zfezmUraOIMcNtG6PcRqqzsT3K6DIrLMVyQhp86Js2wdLDUORKpYde+1rsiq</vt:lpwstr>
  </property>
  <property fmtid="{D5CDD505-2E9C-101B-9397-08002B2CF9AE}" pid="10" name="x1ye=15">
    <vt:lpwstr>bXI17YqPABX6Vxv1O114OSPo4ajSnvHTZACp7/JT79Kc+B0cUhOj3MKcV+LdwrM3lsLphwvZpibHy3c5YrkE2cCJnbCpYGBkkKSdw+5yD43Sp0uW1o7MGno7rkAj/800PQhNzssVjT9cVhdeYAQLEeywsvobZ1wyMmevYQ/6oZL6NBhZCMN0u6V3xxr2jC7e/pU9+9xwbTWCYDeTmAUZIrdGEuuynIlInZi0ZksCHLcgoAtd45t2efNI5bEPd+Z</vt:lpwstr>
  </property>
  <property fmtid="{D5CDD505-2E9C-101B-9397-08002B2CF9AE}" pid="11" name="x1ye=16">
    <vt:lpwstr>nRFKDy82Od4iyHqvNOa6fK/6CZEWeWssm0y+AwTdfrScnM7QrDfP9K8T8pIQ4khtlwmXyX8jhLZyOXsuytNVcnHmZMolJkkiAWGBVV2n+bAp0SLPx6NKX5OCfbCygpcjOFwpNbVeiXUG59eWoqCRwOWNo6n0n95I9MT4oU1jeWwKOuP5Y80CkVi1m5g43CPn55zI0ePg7pw8oEyf0I1pmOEzJ7sPFMfP0ob2Zj/fzX6H+rGvlo0OgNZHNxl6LBl</vt:lpwstr>
  </property>
  <property fmtid="{D5CDD505-2E9C-101B-9397-08002B2CF9AE}" pid="12" name="x1ye=17">
    <vt:lpwstr>h93dKjg4h4nOXV2Hv3Y6HZviYcvGqUok0ub2enm2qckCyK4jk1i9rm5vxTTkyTXn6xGJz/wBrdRpzoqsN8OL8sQlF4L3ZW3xvAiTuS5ByBm8U3bgpmxTR5xWuFr0EToFfXN+ayfM+dkV/nOYBDaWBl4ozY673V5RVE+bkbzges+K8wb2/JjG/1NCDlTuT0o2Gg04v2sgav/KdOlTLxZ/K8OrjiVgHkbW9Yay6i2a/m/MihDzBCPiFy6AZ25vfiE</vt:lpwstr>
  </property>
  <property fmtid="{D5CDD505-2E9C-101B-9397-08002B2CF9AE}" pid="13" name="x1ye=18">
    <vt:lpwstr>pItq+mG5dRxjnn+DDnQXFFOUsz3Qflxac/q9/xmRtx2lm54j5oy/M0C9Jw69RWGkM7kjVQ5ZkPr6WeiW0uUwKRsQKBPJ90as+fTly/Qp4L1CWAjkCsG5OH8TIy2GH7lCoJJ6x6dt0VO1x0nRVZnF646b00wY95bdhQ4l/ZYi5txjBtlcHw44A4hbeD5aeWfh+4uo34tQ2XPOXCe5JY2qZEw9urf8jWGcG6z8TrDp7f36Q8KShwlaIMvx+0Qa4EN</vt:lpwstr>
  </property>
  <property fmtid="{D5CDD505-2E9C-101B-9397-08002B2CF9AE}" pid="14" name="x1ye=19">
    <vt:lpwstr>hQp7CqZs3eIZu1LJMOi8O6LLeGQaPnt/NxR6EcnZ/zcMwZ6xkhbKT4kQtKT/6GqqYakoSw2mgYhq4C5juXklc4Cc9IMbnQ7w2B3NqDjYMzWKZBdsfY0DPhS78n799OQC7lyi1sYlicbVnFwjrnwuXWvG1ILy4NvjWOwgPuxBbaalUX6FeUi9fOjsWLq2FWZDhXCnT70bhBUuIGo3cPNrpEvFbFV0kgXuJ/YecG8g66p1CLCvBtiA8RGiUm4J5jP</vt:lpwstr>
  </property>
  <property fmtid="{D5CDD505-2E9C-101B-9397-08002B2CF9AE}" pid="15" name="x1ye=2">
    <vt:lpwstr>f07GDU0ErxBhTbHCapYrd9VNkSak3J9oUW+PPIqyAYf0Qd4vF9f1uMjbj9RFVvK1QObU1H+QV0TkMMhSJRF+QMypsJQR5fKaxNPb0C2s1bd4c0aNdSDNGp1JpPMyYoEGmfCuTw7QhSgzUQnGhwmMsQfU76wC5o9qCy35zG0nRWcR/IC8VpWx97ElSf0Q9FkS9rzqAK3FUmAvic1ncFSmiJ50iUcgn5BQn8JjHpywbp3OkK5D03c2IXehGFCH3xx</vt:lpwstr>
  </property>
  <property fmtid="{D5CDD505-2E9C-101B-9397-08002B2CF9AE}" pid="16" name="x1ye=20">
    <vt:lpwstr>oLEOFKaLUKe+7CY+CNuQYZ9kjFkn1elYGrJL5hZifSqan5UoKipobtJcU7JJEn2rWrVF6JbGSK9JVMQw9SxB5t1u8tWLeg4DX9FafAF+GteSSQ66rEpPOgSiWrGdjNa2w9Gtdyh7qwI5gcxUUZ33Nz1m52CuNdGYyA+YkLCjoh+kV15N+T5bJREuyYm/8l9BziR0fw6Oso7DjGwWP2eKGrlzLq94MTUAqgIKD3kd37NwhRVXuJdSrx+fo0kOqWB</vt:lpwstr>
  </property>
  <property fmtid="{D5CDD505-2E9C-101B-9397-08002B2CF9AE}" pid="17" name="x1ye=21">
    <vt:lpwstr>KeLYcEbctW2QtU48+T0gVwx2efnftm7aQ9tZESH1kZON+ye0/X0jwNHpleX+1UlI/u0IA9WFLRHbNA3QrGQS8G+y0A7XtmYy9LDO0qtiKIxl6Fllt38Vwq+v4TtzdxIY8w9WkrtjYgvwVVmpkdJKvVQ/f5v4cS0ubi7LwPYeA1hBsX8b3zWApC3Opn6qNWgIo3BOm/zJgWuf3lFB9LhtKdKscbimSGF16T1Jq5AKTkFMxk11OkcILncAWa4+N7I</vt:lpwstr>
  </property>
  <property fmtid="{D5CDD505-2E9C-101B-9397-08002B2CF9AE}" pid="18" name="x1ye=22">
    <vt:lpwstr>5n+NFS7glGuvVfJs/J4Oga78PShl8UNJGPqcpLsTro7BHOPdKxn2C3UnMlK9D2GMCigs5VjTKJyxh1Y0EFO0YpWjUiks8GFh822ZBTvanb8CRF5ipxzDrgHS+45WjgPhlUtyi0X2G6QHD6vi9mfemtc/EqStbvFsm8itIjd99lF/CKYMbmxnCoQEui3p/egpJT0Y68YDE2951sVG3tWf4Yx/BnaZ8lBcIhmn6pmq1uvSYhJhb7iwO8BvS6LHl7A</vt:lpwstr>
  </property>
  <property fmtid="{D5CDD505-2E9C-101B-9397-08002B2CF9AE}" pid="19" name="x1ye=23">
    <vt:lpwstr>f2m2JNFMEy/NV5aO9uVMb64MdOTU3OBR4FnFDEP4nk0JflX2SoN5YbesYmmefLcQxvu7aYnHTKUmHV62kuzSywi+jLCHLd7Zyk/FGk+xyfcbygWMNa3gdfxK6wRTpOBIVM3GqSdejATXIqDSbhStx9TvuXctZS+DDpNlqhtoRljfaE6bWb2cd/QF5dXax8pQ9V+IcTzz36sqIsl8kr0WsdmbAKEkNpfH4B3ZZX+MbA4XkP3ZXOkp7KMwhpkA72J</vt:lpwstr>
  </property>
  <property fmtid="{D5CDD505-2E9C-101B-9397-08002B2CF9AE}" pid="20" name="x1ye=24">
    <vt:lpwstr>fU5PgTa3P2LEmVzM/c7e/uVaN9MwLXiTC358+2lYwES0kvFIQMcc0JKxZdgPcfSB+LS9xm4JEewXbQlLVg32nVOS9FNHKuN+osBaj6rfsZkgk6sQIX6VaDUZjpI4DnWOLVSoEItBom/jgWSlbU5ZRQvCOWrUNZDTLNnZPoTVOcCkr34w2PS3mL7GR3Wv33yTFtA0383a5MTj0pI6RPEYfXePVE46QxjRTiK6oAokuvxbg/ADy5LbUn0/K53gAPj</vt:lpwstr>
  </property>
  <property fmtid="{D5CDD505-2E9C-101B-9397-08002B2CF9AE}" pid="21" name="x1ye=25">
    <vt:lpwstr>4aKnIuwToKw3Gz9w7rddBEDfbNJuJfD+4IdCD3v4SngwKZBnqleIPFNNdEkgsv0j0Gmtx2b+FWPrdWwkxr0IV2HxLGodjH97ElkqDbgsxbZaMoVJIju8Scqrl5CM5m0nbVe5Tk77lQdppN++ik2ujrEk03pGs622mmJjfxUffIhVUzHnVcxc4L47lAtmozQbN41HIEdG8ddL3U5VKokApHN/x5Kf0byT5kpFE4Vcf5Z0N5FdEYx4EQw0dZcgSMg</vt:lpwstr>
  </property>
  <property fmtid="{D5CDD505-2E9C-101B-9397-08002B2CF9AE}" pid="22" name="x1ye=26">
    <vt:lpwstr>/4HticGMVKiVy6szE3DmGYMuOEXN+exSyDozNPtQRZztUKNODEAffkzIpdv3eFCUNgUSWUEtBPlpC57fk/OHAr4mdBNn+2NHcQJaFrxHL45lRIe+jjUax/NPBMtI8Iq73IiYUJffxOF0ci+X6GY6kflZI0SwGkYOYWtKMS6YefsYuAdKjP8kjdHzSLu6exf4mZhqhxnyKMnxhlyKdYQ7iSOZ7SI5k1fYaUgtXBPvSTtFvlwml0/5HyZ/UdAtgW8</vt:lpwstr>
  </property>
  <property fmtid="{D5CDD505-2E9C-101B-9397-08002B2CF9AE}" pid="23" name="x1ye=27">
    <vt:lpwstr>uWrgMdZ6aEBl7SYtFmIWPHBinNxx0KAY4EgLf79MFfMlTCh1LUkt+UbS5+HGTemv7X55VXUd0R53ryi1B6Gj86PmIUfRchfuE3NnQdILK0gGRsI4+bkphou/bbPGtmP+YVZzaRHecg/yobwtlfzTIbTYEEzRtm+VbnJGZp8EI+03fWlJYzVXtZLTiFCCqP0mjmv78iA0A4w6OTBLs0vt8jL9pn1tFjqI48ePGyieGqMxO/Y7PMwYp0L9CX8zOZW</vt:lpwstr>
  </property>
  <property fmtid="{D5CDD505-2E9C-101B-9397-08002B2CF9AE}" pid="24" name="x1ye=28">
    <vt:lpwstr>Sa6pUFgA/4IXTGdjShQBBynR9wgT5rEwotcSgnfoDn5qzprfw1eEOICtflrzTO5Wr3paqvg9PbYzP8OHn/hqO1y4wdN9JkxOuZHG1kwVvsE6yJ9biD5QAzijbAZAbPKABb0elMhhtLl7cvCxGtj4bavBRwaxM+lxlmcp+QiefNDlX7gDjA8BxP1k72aNagl/gOsru07su9P5xSq8h9FNie1csuRNBoUCHW6myYGW4l6PHfuCoz39OypiwN+BIKU</vt:lpwstr>
  </property>
  <property fmtid="{D5CDD505-2E9C-101B-9397-08002B2CF9AE}" pid="25" name="x1ye=29">
    <vt:lpwstr>uOJVmQsvX+Pb4LU1FZa9aakwv/kn4pKLRImJFV5pdwvZugmFHH33NtGtctKxjrGB9uOr8OpJyS0ECY+Eh1z5fLouGynYDeQTgjM3arUQuelaao/w2IS5zeQlNg+BVN5ehtIMGbXLoFmMdqqnszfK+jR7XUb6SjEA/94sW6viCu+asO5E977TV3+ddP/NiK6xS05DfjE/i7uf3XpWUDaOK5cHm4z2Q2/26g9cqHmS3Sj9+SaB8CRSidJCYWKjHO6</vt:lpwstr>
  </property>
  <property fmtid="{D5CDD505-2E9C-101B-9397-08002B2CF9AE}" pid="26" name="x1ye=3">
    <vt:lpwstr>rMXsrOBs8MHIKszDFi2Cmc7GK8sx4UC9kZt52lxcwtL0HCkiQ5S1j12Bn3o0cLT9hYaqP4S03ZS41izvFwfQkQTXomISmGIYerGwXOLRG2+D+wSU1NjezF3p/eO2Aiwfkn+FQB5AQ9c7pHf8em0AHYI+FIhRv6eyuMvmF7Zmu+Hgz1/3TEwyJ0B6P0b8yTgNIipwUlzO8tsWnr8niF2JdfHtykfq+Y0zR33FgJjBAK2slBzdfORU9ViGOMKeFpt</vt:lpwstr>
  </property>
  <property fmtid="{D5CDD505-2E9C-101B-9397-08002B2CF9AE}" pid="27" name="x1ye=30">
    <vt:lpwstr>AkNRiDx+5OX0aLUvF3aQc/zvhhebPGz7njYSb62b5t2a/jVGGj0FJHZr6TkRJfjnOnOAltUB41GZVVBlKHHZFAcViFm12ioHpnaKkCp+q4PTeJZNg3mS+ReqKu2NaGBfEKLHtlOqdQw3SJNXV5vDYZfzSNja7oaOcYqUfev3pSH9yvwfKr5uNZDncHyTOBpG3xidhsFKOtyazTx5TrrBroN76wymZXeCUv1nw0BN++zNhkzVoQ1mLZToetlNUIi</vt:lpwstr>
  </property>
  <property fmtid="{D5CDD505-2E9C-101B-9397-08002B2CF9AE}" pid="28" name="x1ye=31">
    <vt:lpwstr>KkajRiL/ZtX+saMwewFrFZlLejDZA59ILUdnhdxIxNQu7HaERN8wwYM6BN2ltuQa25+4JTlYyXj7h/HRfUqvADtA4v+2LWErkM4UJQydg7+yQrhrw1mSTsCcAYLHfMlxc7Sw4mGG3D881gjMe+fXQSRjAH8SJVXhH4Y/0klUhOF/ecWddzX99CgOnOUL+kBj9fcAAiDSlsgSJY/GSqk0se2AzlNh4zyls+xR98dkAMg+rW9egsqDLa0jho41cRi</vt:lpwstr>
  </property>
  <property fmtid="{D5CDD505-2E9C-101B-9397-08002B2CF9AE}" pid="29" name="x1ye=32">
    <vt:lpwstr>ORWFSDS+19OgbDnxSorp9l4VyN18tNbbCcFoN+gNGBzlztvMi+nP8ZfB4LC//wpjjaQJExZHvqGJ2wvJOecjORUYmQJB0aFQYPFbyqWRT2D/CofzitSHTJ2k4K7iZNzgyg9xTzcBh9E+IAmImGsW7nmlgl839tvABa6Lu6PjDM3pSr8h36uMcmIEgGElW7q/PRJSFV5K8kkoCUIhHd2QCTmll8iqu71LlSVsfC4OqOYn5jcHiIwZRK7PYeUVXm5</vt:lpwstr>
  </property>
  <property fmtid="{D5CDD505-2E9C-101B-9397-08002B2CF9AE}" pid="30" name="x1ye=33">
    <vt:lpwstr>4hHLbH/9VvKHvi5tfqPUxwRdxUe3oiBJn/EW3sHpMS4TfrDCz118blk5mrBjOIqupTlKfvqmNaE203s2s0RPn6yKmxCU8f2dUhzQgtKFvj+Cq8THWV3KZ8gox9fKCGsakdEcWRFMHRhkU9w6/sPFmT/N15Jj+zYDxC+hvpLFB82XXp0enaA8Vo2pD17B31HuphtNV2Uwsvv6QWyDk6QLMv3lvjXdLVqNXlKz+GoK0Cmjr5uu3Gr/xT9hR6S4U6B</vt:lpwstr>
  </property>
  <property fmtid="{D5CDD505-2E9C-101B-9397-08002B2CF9AE}" pid="31" name="x1ye=34">
    <vt:lpwstr>tMTU5e0Dw5oQp+sQ+zsOTHU5rPCthAouH4E2Wx0/yOOkrrxZYbjSHo6Yre5QFWNDGzeFmpfIPBSiJ8+vfkEkC/urvu9YOKcnvhq9WWAgacie38sMn67OAw9OXYKBqOoLFDJXWThYFIythHkY3m4TAGGZPNumZhWxX1nP3mYdnTk3d5gyAk0hwaUWA4yhOlIHVaBmLRP+OXWGhbvkWfLOyuWVQL/DwjmLdJ6SWZIHxTDfxdwmmkkftqnYQnrk6HN</vt:lpwstr>
  </property>
  <property fmtid="{D5CDD505-2E9C-101B-9397-08002B2CF9AE}" pid="32" name="x1ye=35">
    <vt:lpwstr>B6S4SKwH7Fb0O+bMG1VaW+mUtnbGkt9v/B00PUGmb2pwauQ0rfrePuHGeE0OeYnZrZ6NYoUsEvsgBH3WlWXjlqUTtMLehtK1EIgp+bNPwolYkhbVGTxRbNr6RFocb5+GbM/LalgSY/2abnxNGUdVv+G3KbVamdedR3LQ+MZdlCAmmNngCDGKOU1e7/tAEfdN+2Z/Gdr8aDfp+k3SJIw40LtKtsXqOyz7zAtHmXUgMY6bjAV48q8ySjgo6Ad6MTL</vt:lpwstr>
  </property>
  <property fmtid="{D5CDD505-2E9C-101B-9397-08002B2CF9AE}" pid="33" name="x1ye=36">
    <vt:lpwstr>gkPP7dPCZ/2+IODbvssaevKDYAwv8995VMq4itetA7/n5urDAltJEpM1TM6gLetu8NqiMB0PoOcqAR6Rxz+EjWIyR+cUsBJGhZlJM3ow7anYDszwl3cBUDD0tv4SVvOlkO1QnMzurdP7WmELwqOTp+vg4D3hDOBEdzU5DWWWWY+7iIYIXwFzhtjQk3pcMTZj+ZID7Ix8cbnUzbHvgKBoQZkdc0mZF/kCFmGq4ArIOZQoK+Jq6H3qDQfZ7R8Awqk</vt:lpwstr>
  </property>
  <property fmtid="{D5CDD505-2E9C-101B-9397-08002B2CF9AE}" pid="34" name="x1ye=37">
    <vt:lpwstr>ph2VCouC7MNAf6zvnMNctZw0PV6U4l4VpdRQy0FdIs5vFbj8kpWdSA5w7s2OqXhF5fGW/DT1R2yinQRqJp+mNQRFS10LbYj0+QrAmFQ3oc9l1DnaBcb0sP8iELFbQA9t+UhHRHuTF35u4Gz7YvOQzct/9JPpVU/W0NOnjc1DVqNIpfy+Vj8OXfyz3h2L1+JqVKwpQrWS/B3dc5rwn98xQeLXAxaOZw9ZkcOGjtkouoCnEn1xfPvY68UTHfzL0O3</vt:lpwstr>
  </property>
  <property fmtid="{D5CDD505-2E9C-101B-9397-08002B2CF9AE}" pid="35" name="x1ye=38">
    <vt:lpwstr>4OxyQTzAGIPncaQvK4CmaQOI0zfmedtv9pqlc3HXLsmMzbpp+ULq69OL6g6/OI6pSTuXMzc2PS25ENzYr8vBPhab2ONODr0pg5du2cleouVdJO7G4aUWQJJZaDUnA0rb1cSd9Htl0+S0antneT4PYOV+VHHIU8L5VBbCGUyyGtkBl8KHjQ/3rZ3VZJQRO+XOP3M6dh4HxPWNo/A6of1FATJye4asS6FR/I3+VI8+eTteEHH0LmtxEA4oGqf3Gc7</vt:lpwstr>
  </property>
  <property fmtid="{D5CDD505-2E9C-101B-9397-08002B2CF9AE}" pid="36" name="x1ye=39">
    <vt:lpwstr>FdkXv0IQ1zmSPstP8dOeANDN6B7UnsLBdzlauyr3cz72LdnXSwYfNIPBqElElWvoA6afAyrHdot6d/PGy71WXaUd8pJt8bTh/qoc+v0vCv64oB9NCytURZen5DvNuV9bBQZynVinOTlhSpXtNaT+5HDwnxOgg4/XuMqhDyVA1kI8gR+4xI0O9dUoQo85qKLfan8doEvtoPKwZaDB+YB+vMppDQOkf+MhRmKKLyM+uOxJXEZLRJqsPwmY3fVsncp</vt:lpwstr>
  </property>
  <property fmtid="{D5CDD505-2E9C-101B-9397-08002B2CF9AE}" pid="37" name="x1ye=4">
    <vt:lpwstr>5GnuFvulTTZ6/rn+Za6buIipINsj4G0ssci5RS3mj3i6B5ehgv3ABwJ45hNd+CSYsyRCZusNMxMBvf3UKo2jGgohDL3t7lOueHzGvU3wYDempBgKbb6LUPwldz6DlFILf3yij5G0tDcxw79NCQhzzS9fVEZV3RqThHo5QAtgccCvhkznEezbWFVJMsSJgg8MVQWGgqFEpvs8kqnrsg9MPGP2NxaptZLPeOCcsi6jFWzqEH6/JrCmC6Vgqz4V431</vt:lpwstr>
  </property>
  <property fmtid="{D5CDD505-2E9C-101B-9397-08002B2CF9AE}" pid="38" name="x1ye=40">
    <vt:lpwstr>gf2tlDWvXUDFBFL4emZfpiBplIJJAxyMt3day5DfdaSl0IaahMU4Jifol9f92ZJ12PVBVYlJiAT3/rmZrmGgetJExFTyByrsYTUzAJ4YP5h3l0BdgY/G+Maf/GWQEWXTmA81GgYJ0nStPN2Bp/0JSTF5jTdMVtJLfWz1IxcaXN6uDO7p2cEZz1r0LSv/RAeCTXYjkQRMMriHImI+M+CitpFSljx1JfrQzdxbmo2Ou0FYh8WI+Jl2j1HUjlsrR/9</vt:lpwstr>
  </property>
  <property fmtid="{D5CDD505-2E9C-101B-9397-08002B2CF9AE}" pid="39" name="x1ye=41">
    <vt:lpwstr>A8/WGmQZO492ANQeBuvExgGqBvLxeP48l4zykq/5xzfASE70bCW1BXLA8s+N+0/3aFvRH3tJfmMSpUTeaAgA/V0yjELTOcfnqyaDY2oi6HZYhAeO+g085ILqxKttOpXhHkLIBkzlPe97ynBorauN/1EvSEYfWPrexWTMaDhhhsAr8zWjQKnEAH9F8Z8EglI59L0WuAnRLegP3l6DVkvFu7urVqDtsQ9GRf5rQOhokGs2mMYmgjgVoB2GFnAiKHH</vt:lpwstr>
  </property>
  <property fmtid="{D5CDD505-2E9C-101B-9397-08002B2CF9AE}" pid="40" name="x1ye=42">
    <vt:lpwstr>DZJ5CTChcfBNo3m78f5JKCL5dJgJ+t8oaywosuhMYJL5fawyBg/Vi8rVJ8vyOmu+7KevyIzV76fD2xO7g1Ggc0xxRQKTowlfO1/BmjMMxItW3iGEU2ZMMghZmVDQB+4VHPEjrao5uXv+9oJlJsWai1nmprY5oe6GtPQyKOrgzfmELmHR4XwW+JY5f42gT+VP3z1Qj+zPf1o1yg5l1WOI5jG85A7HwCGjfpNSbUTi6pL9uCIVG/yvsQc1UsajTLc</vt:lpwstr>
  </property>
  <property fmtid="{D5CDD505-2E9C-101B-9397-08002B2CF9AE}" pid="41" name="x1ye=43">
    <vt:lpwstr>HOiNZ3NeZYwcMM5iieNgO+333i2u2n+YudPwGcmu7HM4DFB/NFhoRlfKMrAhrreaBAygjgZPfUnLRJdEqvE4KMoh28DZWTQmucyJAUCGCPDT+FqZdTW2FLM8afB30eYT/IYH17TnNx98z0z/hRKAn+G2wWdQCfmG2UUzUK+ZoYlotSm2j42CpcLnKq1NGuUk3MabDXY1A9tPTDm5yWxDxs3y/JJAJxvUrM+hZoaNXixqFKfp4jQ1ve7kUphX4yw</vt:lpwstr>
  </property>
  <property fmtid="{D5CDD505-2E9C-101B-9397-08002B2CF9AE}" pid="42" name="x1ye=44">
    <vt:lpwstr>63Vl+Q4aPuyLQ6iqLnn14FMO1HF8B4hiopzCCURXeWNZNrpOaIRsdOi8sN9P8HGSaLB/Uj+QilT/bojkdWoAV/tBQ9LDGtTyAoGdZ/lrmW/QzwpN3yFpF+57eptqQ+PXoGbD5NG3npNi7VFgakCq1JTDregYRkt3VEA/xvcSdDtf498hP0tDq7lItG4nfU8RJfKhotWtr8xQAftl3+OhilGeVzteu2hQ4EMi23R+gcL8BiKp+KBlewkxG4IzX5c</vt:lpwstr>
  </property>
  <property fmtid="{D5CDD505-2E9C-101B-9397-08002B2CF9AE}" pid="43" name="x1ye=45">
    <vt:lpwstr>RnG6XmQTVj6pLnLMKe9NWZooAyl6KzLXtNzdoXnHulxG5z/La7dWH382CAxRhOL8x+vUbdRTRLfT2OthXsJ/ME/7kwkNFbtph13tUfGlY1YqWmoP1tA4uylkkKuCULFo7qkahfYgKrrDlgkSP8TwPw1fqb4D2jk9SaJuLvI0d3/tIXQ8eOZ/nJKNq4qqaLodAATShTHWs2WCxSVRBOECSUJdAEDZTBcWVsICV9txddcBPVEQpuydBN+a+Ghv3to</vt:lpwstr>
  </property>
  <property fmtid="{D5CDD505-2E9C-101B-9397-08002B2CF9AE}" pid="44" name="x1ye=46">
    <vt:lpwstr>UFz0j3NvySbAG3Pgv/HBvpfXbPk3g/Mi9OViWvqb6FTa5J+rl9Cxv4xAl5RX2zw66XJ4qGPI1gqLt48oVjxDGat+LDMsgr3m1HU9agia9xSGrBVBC5LHJ9KWogX4d6ZF0BuMODnMK60V/Bb+lTNzXuuBumYSk+vvQsqN7Rytl/XWeJlC1apGlgCiYEDD+R8IxPskNA3f5mHuQ51kHyhlYr5QqBicMDx+Hn2hKLluxDu4WADaSmZ9mqlj2zd6KLV</vt:lpwstr>
  </property>
  <property fmtid="{D5CDD505-2E9C-101B-9397-08002B2CF9AE}" pid="45" name="x1ye=47">
    <vt:lpwstr>ttZpJAK28+MOt8LoBTR0UKHoCw/qfQO2jPUn7sWIFP57Fvc+hEldHyvPJ00VPWt4pYeux/eJSiKH4NcxQHe6h1FuMwbXN++g0mm6IRJtNVPsOBRShn99hqO1Qyeq8ZGZtUalXR8kPOAlkQ8otY7jyHymF78IAF4f3pNH6puRb8LVAClbYI7XzE8/SCrYWNUl7XRnSiPgbLdZ+TTnBJqPNqNUfJDsKYIsuXZc20/t/BOBBRBJ1mjy2LoVQ6nnfBE</vt:lpwstr>
  </property>
  <property fmtid="{D5CDD505-2E9C-101B-9397-08002B2CF9AE}" pid="46" name="x1ye=48">
    <vt:lpwstr>LU8iEY8CNE9Hg+vw5utK/PhMwy9xaP0nPhHJ85BpRFwzvz3EfsAz1MDybVwqdgMWrIzi8JYW646QZcMpsYhlu3WzTCZEsRAlV+EdIwaEexF0sHKUY9h8PwMhcRs2/FExnn4/+RB8PI54oHETqpZaaYGfk50tyt7hV25sPOmzBOfl0WRpol/Hc3uxKaMygu5qgljZYa8TL0pPlXZ92UrvF8nfX01zVVmxvN4jyGEU4QXJM6krLYp9ANtE8EbHbdF</vt:lpwstr>
  </property>
  <property fmtid="{D5CDD505-2E9C-101B-9397-08002B2CF9AE}" pid="47" name="x1ye=49">
    <vt:lpwstr>ewo7xWUQKXOJj2U0jMQvGnrcIqiPI23wDDeeZdnlV3EaocV+Epg2o/dJPnlDpCzs/tbobq62+5pp6So3lK6IVUELd3X72Nfc9cvFzdYnXTps9pNN5xbwmuucnj4HLRSKoMH2qCbL6Lrj+DtXv22NI2+TxxrY/rw4oaCo/59vLa/2IdV4S44sypg2Qb9txajIBKeriIiv3Jdx0P05sAgw91nJVSu0LH2CqCgAbNIpeNk8ZL8mjqG+yBEvIweQaOK</vt:lpwstr>
  </property>
  <property fmtid="{D5CDD505-2E9C-101B-9397-08002B2CF9AE}" pid="48" name="x1ye=5">
    <vt:lpwstr>0ZWsKiwvbxZFjUm/kPyzlkZ372i6nASJY1Vw6HgQuF+UTnUC7aTQgiGhLDn3QpY8wEjnKf2I+xAIR0EUw7H7qWv9IbSRlhUyclbLEykyYLI643BKWITKcYHW0nr9DXv4AobpSDLlpHILnuRmkEb+BJyv6xkzF7M4822X+ZrJxiK4fpc9UUldKB0iV6wwIzLP54RCsFpNISVWpNzvJObyp7xoChIgPTRe35U6KE8FbtRJA68ZVLCUi4oVVsz6RQX</vt:lpwstr>
  </property>
  <property fmtid="{D5CDD505-2E9C-101B-9397-08002B2CF9AE}" pid="49" name="x1ye=50">
    <vt:lpwstr>qyJi/SC1VE6HITstm5euNHF4jv/JiEMIWnz6smuWNwTRzfscvihGzpiTRCr59/1vIVwfrklTAYrSL+pL9AFAs92L8srIn8bWuVfZ8DQtSpzOVmLYGCSKpV613uDkV10mFA1DbqLTW9Y/O/Ho7ARCRxXlhvopZdieXDzaFOnajm4OcI5q1/JoTNHajn3+J3p9OsjobktGe+HvVGqAEjt0z+qrIE27X+ZiCUIhXluwP4foiQO7FOFiz46dmQs5O3G</vt:lpwstr>
  </property>
  <property fmtid="{D5CDD505-2E9C-101B-9397-08002B2CF9AE}" pid="50" name="x1ye=51">
    <vt:lpwstr>5nAjROXZmpGJGp6v8ruVY8C8SUDQ3gEU504fJKTzUwqf0od8W7G76DwHVvwNL9qMTA+B1vWIo8sIZMA5mzJkXqB9gEhewdbY9ZQoa7xmXiCcKAB3rv7MBsD3vwEC9327qjKtVFT0B5LkOeI5hAUlezsJCzU9sUG78wvE4iOxp6fWSoDVtbNn2R2ZX4GZRWr50q7kSLRye7ucnZ7hcsYP0iNyp1xo9Gbl1EokD/p4w9XRFzs9r4UP/EOWerJnRII</vt:lpwstr>
  </property>
  <property fmtid="{D5CDD505-2E9C-101B-9397-08002B2CF9AE}" pid="51" name="x1ye=52">
    <vt:lpwstr>qoNsEBaPKojUgWJs3IOrXZ5PUt9qq8+pfX/BuTPoxHZXKN5S4GHpVhv364rUI9fWYLdHSfcYNz+Yj3Pxue+FFEY3ZeExzlwFy2O5L81BpiK2NDyVbjhcvU9WbIQyXqu9n8UQFppJW9STcvD8LlRcgebAOt3cEGxn2EWMtpDMAjLRRjzkx+7onAd2Rq2jOOBR2X56aZaxyrtCHLkkO3S5NG8zMhHieuj+RAdI7L8ukaiPzD6m7n3AQcQ1k/pIxcq</vt:lpwstr>
  </property>
  <property fmtid="{D5CDD505-2E9C-101B-9397-08002B2CF9AE}" pid="52" name="x1ye=53">
    <vt:lpwstr>u6flQxIZkI/Bt4tkwgkhtQ4gHw5LT6Z14zl9jbb9F40BKBUcYd3fGdMGAR4OwhGZpdD9HIYk89Q2XqsoqiYF4sc52cS9yc3D7jvp2+vtcqTdXpPnLyMQPoW7F8bTi7f8NjsejGAGaJSY/CppUzXGkO04XOstis/PGjQvROZiveu3WzR0awstggPQ/yaaZbkb6oycN5Va6CnnctUx1nCn9Knvr1Sp0NEf2GypD3Oz8ZXEkB4pk9AMXkOveX+FrEd</vt:lpwstr>
  </property>
  <property fmtid="{D5CDD505-2E9C-101B-9397-08002B2CF9AE}" pid="53" name="x1ye=54">
    <vt:lpwstr>hLssjPoa0ki0JfjD4Zm09T3BzoqZZtjoxQho5Exzs899GQ8t1xtSbPohg/jMcqe5T1ach/qq9ed2qVMuDPrClj49JFdA1X3oFetF/lCyeowuwvCd0jAc4gYwQzr6kSMKgXXkdMDO70Je5Zr7rSEsUAYkoLQZEbODKi9SsGvH6aEqOjOmwh6vmWv/m6whXBuvzTI8CdiDmwSz7xSOpiGSB3jQDqeDPvxuAI1p8Ra7nfCmKro3T8fiayKds6PNmaT</vt:lpwstr>
  </property>
  <property fmtid="{D5CDD505-2E9C-101B-9397-08002B2CF9AE}" pid="54" name="x1ye=55">
    <vt:lpwstr>+Nefg1f7MZ2NLwJIkbcXIMOhTTNEjv9kgszcqPevuRIhEFDgpu+at7HINRXqAAkI82YUCBxDrVSEkvPrZi5aMgS6kvVXwvQZvwOlNNTIrUiyCfTeuAEkyJrCaXHpcUkQb0XvzsQbIW2MN+B9cda/mlJ0kP7MiHr6SpQCtDNuVu/+fsQr+Zy8rNfrxL8yPaFXZ5z3kOXitMpPmLcT6LJH0IMnapVIjr5W8Xi/oyoYx7Pa/2GOlmr/IVVbLJnUX/r</vt:lpwstr>
  </property>
  <property fmtid="{D5CDD505-2E9C-101B-9397-08002B2CF9AE}" pid="55" name="x1ye=56">
    <vt:lpwstr>dSJhNoV+Zx/hoMzDa3zY8D1hT+WWExB/D/UOZcS55/4VnLhLmPAzOopCuDXERBl77WB1eRnwNcwAovYlTiby5KjOxbSxpHWA74FAOxqGMRy3OKFmCUqiCNuPl3ISBBfgG3OvoCeHqhUHt0CyJCteSq14AAA9w64kNA1O1HwJIaNsKOU/sqEQnTn7yJMHh36vyt0NWRi8XFLvMSw+lkmeMQGawqGFWWV8GgdxSC3/EaFqMk8dvyyygFxmwapJnDG</vt:lpwstr>
  </property>
  <property fmtid="{D5CDD505-2E9C-101B-9397-08002B2CF9AE}" pid="56" name="x1ye=57">
    <vt:lpwstr>fJEv5tZKTD/YIbqXN6dOLxC+uNOhPRo7LkERsTefemIElL9rrlJs2pXgPAp7DXAhpT7zAfArb1LnEjFUADST+IcHfAlhwYu0TUCrBL9VpQnGd/aHLMTLNOXeT+O5RtNU9xWEK/FATehHwEB1rqZBnKiifxakyPY6KUvx1Y/sT0/z4IgGI+B1ilke8CkveC2JTyRipZwYWGd/wt0i8dvAZyroQ/6lX7JguNU+WgOQlplwhdP8wvzeZj1ChcpyL0L</vt:lpwstr>
  </property>
  <property fmtid="{D5CDD505-2E9C-101B-9397-08002B2CF9AE}" pid="57" name="x1ye=58">
    <vt:lpwstr>X9kfn2a53NTChhCr7x9UTW6hPMgrjQOw0Czl8aA9wSZCUiljyYFpDtaMC9rtkJJ4XJZE15obRUo9fDghZrFHAlSY0x4heGk6rfh8cNPELzz7WirxP60er10iKIaNwzqio2NaGZVWjKRSBFmoe7cd7JkMdzrOTvDr/vlSTRW3Ni3DiuXm5MUTcOxsRK6SNbhbpbMeuqPuIuGG6WW5dBQWkm7POdRkSkUq7AyBJRrXCNS58bViwWQzgJFJmZi8Ief</vt:lpwstr>
  </property>
  <property fmtid="{D5CDD505-2E9C-101B-9397-08002B2CF9AE}" pid="58" name="x1ye=59">
    <vt:lpwstr>Zc98qUmuNylvmqCLFnwgAcEaFGBJdSq/WLTEeIymoNehs1wTRFdDxZK+uC/V9akAtYH3wwy3RassrjZDVgQ+zPKx27ZoojtM8tyv59fThpo2yoaOhl+4Z/5gfDWG+uAM6+ysNLkiVTrpwG9P4MUC+eRX/LKXlRBaP+oRKOotxBJyLOgX++ETqUZjjCJWKQHNJPXgbo0Ba7PsrXJXD3G2HZ1zIfr6i/zlDjBqDaGYHCfxmSvNIYHnV6RLFn+5ZyD</vt:lpwstr>
  </property>
  <property fmtid="{D5CDD505-2E9C-101B-9397-08002B2CF9AE}" pid="59" name="x1ye=6">
    <vt:lpwstr>dteZVey0xfPkIq1NZg6xSY02WPUe7kpXwcUcZ/n4CFtd7iJgitHyhWE89THgiTix0pNm6DpX6EOao42udTAmzqE7r91fVfGBWDLs8M9iEHyEeOQsVooHFEt791hTOR4iYCIs3r6JfiX0y/aYlNPTnrsAMPpKptRPO3ST2Oh4lmuQOgZa4QiHK1JHAWSIIzL0zauvfsSnyNJHLvYcs3zU/hsuwlwSBmb8FeblG2OPi5d200xsdU/NYxF4CsZ0VuA</vt:lpwstr>
  </property>
  <property fmtid="{D5CDD505-2E9C-101B-9397-08002B2CF9AE}" pid="60" name="x1ye=60">
    <vt:lpwstr>y9jymWu2Q1RzO3YkoQH3TLjiZ4X1ejlZY3R98yLK9WqcOf7m3xEEk4jAMzThSetgsjjzBX0DfNOi9fUNIcc2YIalwd9Nu/5dql0Q9B7I6F8M5mZK13zy0dAc3UeCAEzaYL+JZYzwM2CZfDivprLc30/AZOqn4uGtJEf220JE3VYBwzQLjr6+W3ESWkvNIbWsWCf67ZSu0HOoiX/33Nkpf52q2oJE7dbKb8TQUtc1IuVnscCAoOiFywG+wcFquuB</vt:lpwstr>
  </property>
  <property fmtid="{D5CDD505-2E9C-101B-9397-08002B2CF9AE}" pid="61" name="x1ye=61">
    <vt:lpwstr>nzC0uL/t6YR99KaB+79rSMHFryrohmFxeryandg3CA7Mk/SEhhH2n9qczNaUBRu6nd2rxcuI4AAzODqRJhIZ46QUFM7CetYqYegfGl5/uwg0ZwHtMwj9IOshupLP6aaoC+sDTu0SaM+oLpksI+e3Z9hZHJLOdMK5lvk+Z9tus2BI8a/SgzX2IxjKzKkdkrKwCvxqYpoP/nIZTAT/Cdj+xOljtz89hC0z8W0PIcKJ0mdD8GNxE6TDIAEIKVHtbqE</vt:lpwstr>
  </property>
  <property fmtid="{D5CDD505-2E9C-101B-9397-08002B2CF9AE}" pid="62" name="x1ye=62">
    <vt:lpwstr>j5V5vAb9M07ZWR5pr3er+N8li3wFjIDd+P+CcvksLBRz19noU4Cn17JPBgMsZM2jn0L1v+9IVqHi72moMxhYFvzRPmq25jJJg6pybNmdn5mb6mRggU6tRqMByPJyLeGQq0jGr2AVrYL5XXNlhPBf+oQyOQj8u996a6fUCEGaYCXoBddLXhw09FkYMSV+EoJrMrsbH9TXLm3BbmtSvoWv5CZsipdo0KZ/imMvO2ItQVK8FTlvUx2Q/NUQlSdXKhG</vt:lpwstr>
  </property>
  <property fmtid="{D5CDD505-2E9C-101B-9397-08002B2CF9AE}" pid="63" name="x1ye=63">
    <vt:lpwstr>ZhnL4cXkmKlbRwEDxlkF5lpsgIfTWeS3azv8y9kEVZOhv4kUqJxaqZx5Oyw4pjp3tDIimOl4eLgJU19FaCYIxHWFuY94afR8drPzP9+ObgNP77GVivONs39SM7p6v7g+4S8/eY90fX++932QyWR6wUkZB8c1d00+O6IMzdN/1CCWNMBgyx96TV8zFzVr0zAuHPDolJ9dMAPtP7nKg/MT44mMpnuBg1mUWj1vn6jh0jqyUy+DefWaaHTxxj4dCo6</vt:lpwstr>
  </property>
  <property fmtid="{D5CDD505-2E9C-101B-9397-08002B2CF9AE}" pid="64" name="x1ye=64">
    <vt:lpwstr>q744DtxWIjjXkBLvTQr2WePcCVcv9Gtsk333oNUHLRzn5bcqXvYtltoCac5AjGdW4QrdFpFTStBeb8mK9Kx6lXySikKzrOiuvhLkQBM6Dn8Yo4MJMCIXisWESsvlD8IPyeC4X+JQGGKFQjAuMeVzX20HX8UvYxSMKcokGVtGeNDMCz+Oyl/a2VrQRrsqaKMcyb+St5YBlfvUQXu5b0c/kgAUsQTX7hoP/vCcwUHaSTzHB7wK6c69z+psKgHxp9Z</vt:lpwstr>
  </property>
  <property fmtid="{D5CDD505-2E9C-101B-9397-08002B2CF9AE}" pid="65" name="x1ye=65">
    <vt:lpwstr>/UwAmp5kEe0smKK5e/acRf/iqbHH/FYvgXC7GGqpkM7l1f5HBtfJS63o/JOibu1Y3IJuceMDQAdj82RPpnpRoZNBdo3v0R9+CkYKpsUern17Q8riUNOBNIMFu9kVSFMJ3pARWajwoBPggvs4kVWoM3nEINqAG7wLhDO0PgX+YaBX2eFSpfWox95Zv68pSopCalR2dVcl/hkbhsnQ+NY5cPpSH18CiOo4cBu4IYhi+QludW04W7j3+ahb+gLpX1U</vt:lpwstr>
  </property>
  <property fmtid="{D5CDD505-2E9C-101B-9397-08002B2CF9AE}" pid="66" name="x1ye=66">
    <vt:lpwstr>xFZGITO8z9qcr2sNpguKhHodyyYORim2utDonqZ22ZhSc13W4zVIHZJJ37nNsCoR0ES7EGlnzl7Pek8HTCKc3tFytvaNUBWq5fCIkCIqq3Q12r0+l8u0/oljSEdp9Muo9B8sx1z6IIzjWGnSwwEhDAs0zsaLnjB3wksjr//fsPtjRvJ7hBAAA=</vt:lpwstr>
  </property>
  <property fmtid="{D5CDD505-2E9C-101B-9397-08002B2CF9AE}" pid="67" name="x1ye=7">
    <vt:lpwstr>cgMUCWpy0u/2wv6M8NZ7Zb1BwZbHHDRZk3bjXOBDhnUH80FtKnGe4rzEM9cUoX54TcCYb4e3S0ckZKQSfZZipTGl8tZReqeVzqi4TksuimwsKQ7IDFP5NhCOIUI6/HKCB2cIYPTblDh+hC9PCff34B03QTQummQ4UjIs+v3iVSK6mxUr102XJ5jXHoX8T4Pj2PJPbdoJOoItWy338s2F3nWYSOr+mnnzplvNmvHBC2+qDSgEbBuv4FYXUWfdngl</vt:lpwstr>
  </property>
  <property fmtid="{D5CDD505-2E9C-101B-9397-08002B2CF9AE}" pid="68" name="x1ye=8">
    <vt:lpwstr>ioHuSLyMKgnT7IRm17ElOs3XFucw5Qp0QrUevsy4Y7v/BsmGzUADPJfLjaNV+OM2qLYtbszjF8nNc7qnlFOBtdwlhdXVmE9wBQB8VnYNuHIotaUxja7JqYRy3qeZNM027oirAqRcSUbaM/lVos7cIbCmJICydCqbjojFbZO7fOgLt9o3mpUETMzIS2p12Aie9KddZI5duo4CEJJqJN86IhBXF74ztfMO3C1q7JFRSRdHdkpVgGIZkhbW+WloHyb</vt:lpwstr>
  </property>
  <property fmtid="{D5CDD505-2E9C-101B-9397-08002B2CF9AE}" pid="69" name="x1ye=9">
    <vt:lpwstr>ovZPOXX7DA0dSFVqiZsVpYiqH2KbsWPqOnemGKVWdShbt1Pzwbu++cU2dHfHYK8LDHHIplD/ooU+t24wSBkpzWn/zzJ6yfXIcsFWnKVv2Q5AW9y9Xp02y8BJ0fUVkQsnSErgcfne7g5iAjJ9hHtbSxRCg1HBFWKaMyHwv56cIiYff2YTqtjs/mbrI0p7H2w2yhZkpLD1hd5d/Nd1idxNgBV26Q2sP74BPnC2rqIA+yMqlFk4Ox5iH/OH1nOpHoT</vt:lpwstr>
  </property>
</Properties>
</file>