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CA70" w14:textId="7ECBB6FB" w:rsidR="00926696" w:rsidRDefault="0040763D">
      <w:pPr>
        <w:pStyle w:val="div"/>
        <w:spacing w:line="26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color w:val="4A4A4A"/>
          <w:sz w:val="20"/>
          <w:szCs w:val="20"/>
        </w:rPr>
        <w:drawing>
          <wp:inline distT="0" distB="0" distL="0" distR="0" wp14:anchorId="6EDF8257" wp14:editId="6CC93A3A">
            <wp:extent cx="544286" cy="418658"/>
            <wp:effectExtent l="0" t="0" r="1905" b="635"/>
            <wp:docPr id="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a black squar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2" cy="4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F8B0" w14:textId="77777777" w:rsidR="00926696" w:rsidRDefault="00000000">
      <w:pPr>
        <w:pStyle w:val="divname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Elena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Romanova</w:t>
      </w:r>
    </w:p>
    <w:p w14:paraId="5DEF5526" w14:textId="2E8D7A43" w:rsidR="00926696" w:rsidRDefault="00000000">
      <w:pPr>
        <w:pStyle w:val="divaddress"/>
        <w:spacing w:before="100"/>
        <w:rPr>
          <w:rFonts w:ascii="Palatino Linotype" w:eastAsia="Palatino Linotype" w:hAnsi="Palatino Linotype" w:cs="Palatino Linotype"/>
          <w:color w:val="4A4A4A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talk2romanova@gmail.com 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 |  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305 525 74 52 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 |  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Miami Beach, FL 33154   |   </w:t>
      </w:r>
      <w:r>
        <w:rPr>
          <w:rStyle w:val="span"/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>WWW: 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elenaromanova.bandzoogle.com</w:t>
      </w:r>
      <w:r>
        <w:rPr>
          <w:rStyle w:val="documentsocialnth-last-child1sprtr"/>
          <w:rFonts w:ascii="Palatino Linotype" w:eastAsia="Palatino Linotype" w:hAnsi="Palatino Linotype" w:cs="Palatino Linotype"/>
          <w:color w:val="4A4A4A"/>
        </w:rPr>
        <w:t>  | 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41A26B25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Summary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0EF54A34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Elena Romanova</w:t>
      </w:r>
      <w:r>
        <w:rPr>
          <w:rStyle w:val="Strong1"/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is a sophisticated female singer and actress with a vintage look and musical style that combines French chic, English restraint, and Russian depth of soul.</w:t>
      </w:r>
    </w:p>
    <w:p w14:paraId="732C659C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Her genre is Adult Contemporary and Eclectic Soul.</w:t>
      </w:r>
    </w:p>
    <w:p w14:paraId="0942FEC5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She was born in Moscow, Russia on March 8th - International Women's Day.</w:t>
      </w:r>
    </w:p>
    <w:p w14:paraId="6A349106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Elena Romanova has an angelic voice that captivates with its tenderness, sensuality, and powerful emotional depth.</w:t>
      </w:r>
    </w:p>
    <w:p w14:paraId="7DAC7BA0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From the years 2021 to 2023, Elena released several successful singles in Russian and English, strongly supported by the playlist editors Spotify, Apple Music, Yandex Music, and VK.</w:t>
      </w:r>
    </w:p>
    <w:p w14:paraId="5D0FB145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Another achievement was the successful music video premiere for the song "While I'm Breathing", which was directed by Alexander Barshak.</w:t>
      </w:r>
    </w:p>
    <w:p w14:paraId="3E107F8E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The single "Times Will Be Better" and its Russian-language version "Forever" (composer and music producer John Seda, Rising Sun Music studio in Tampa, Florida) have received recognition and love from listeners both in Russia and the USA.</w:t>
      </w:r>
    </w:p>
    <w:p w14:paraId="19FA3C1C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In 2024, new releases are expected in their joint work.</w:t>
      </w:r>
    </w:p>
    <w:p w14:paraId="2FE0C9A0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Elena has worked on many musical projects in Russia, Europe, and America:</w:t>
      </w:r>
    </w:p>
    <w:p w14:paraId="5DA3D597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an English-language album recorded at Cosmos Studios in Sweden</w:t>
      </w:r>
    </w:p>
    <w:p w14:paraId="7145F338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a joint single and music video with Dr. Alban</w:t>
      </w:r>
    </w:p>
    <w:p w14:paraId="2390A4BB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a performance at the final “British Polo Day” tournament in Russia</w:t>
      </w:r>
    </w:p>
    <w:p w14:paraId="7F0C574C" w14:textId="4C58C4E3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- a performance with an original song written especially for the </w:t>
      </w:r>
      <w:r w:rsidR="00E242CE">
        <w:rPr>
          <w:rFonts w:ascii="Palatino Linotype" w:eastAsia="Palatino Linotype" w:hAnsi="Palatino Linotype" w:cs="Palatino Linotype"/>
          <w:color w:val="4A4A4A"/>
          <w:sz w:val="20"/>
          <w:szCs w:val="20"/>
        </w:rPr>
        <w:t>Russian American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Cultural Day at the Russian Embassy in Washington accompanied by the Dave Brubeck Orchestra</w:t>
      </w:r>
    </w:p>
    <w:p w14:paraId="177DF5C0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a solo concert at the legendary “Bag O'Nails” jazz club in London</w:t>
      </w:r>
    </w:p>
    <w:p w14:paraId="56497308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a collaboration with the Viennese Ball Company and Semen Milstein's “Dance Land” Orchestra</w:t>
      </w:r>
    </w:p>
    <w:p w14:paraId="5ACEE128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a performance of Elena's original song for the “Open Studio Show” project in Montreux</w:t>
      </w:r>
    </w:p>
    <w:p w14:paraId="4DA0A0E9" w14:textId="77777777" w:rsidR="00926696" w:rsidRDefault="00000000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- the central role in the premiere of the musical play “Reflection” at the Gradsky Hall Theater.</w:t>
      </w:r>
    </w:p>
    <w:p w14:paraId="2649DB45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Skills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926696" w14:paraId="0D19F852" w14:textId="77777777">
        <w:tc>
          <w:tcPr>
            <w:tcW w:w="54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DAA9F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Collaborative Teamwork</w:t>
            </w:r>
          </w:p>
          <w:p w14:paraId="5C379DAE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Wide Singing Range</w:t>
            </w:r>
          </w:p>
          <w:p w14:paraId="5CA9093B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Confidence</w:t>
            </w:r>
          </w:p>
          <w:p w14:paraId="5BD40149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Solo Performances</w:t>
            </w:r>
          </w:p>
          <w:p w14:paraId="6F423A17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Performing With Choirs</w:t>
            </w:r>
          </w:p>
          <w:p w14:paraId="5ABB65C3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Writing Lyrics</w:t>
            </w:r>
          </w:p>
          <w:p w14:paraId="623BC8C6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Stage Performance</w:t>
            </w:r>
          </w:p>
          <w:p w14:paraId="2A923317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Vocal Techniques</w:t>
            </w:r>
          </w:p>
          <w:p w14:paraId="45BEC70E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Live Music Performances</w:t>
            </w:r>
          </w:p>
          <w:p w14:paraId="42E74BC9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Creative Thinking</w:t>
            </w:r>
          </w:p>
          <w:p w14:paraId="3E5346D8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Improvisation</w:t>
            </w:r>
          </w:p>
          <w:p w14:paraId="1BD1AABB" w14:textId="560B5026" w:rsidR="00926696" w:rsidRDefault="00E242CE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Self-Motivation</w:t>
            </w:r>
          </w:p>
          <w:p w14:paraId="558F8EBD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Attention to Detail</w:t>
            </w:r>
          </w:p>
          <w:p w14:paraId="7F63DB72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Expressive</w:t>
            </w:r>
          </w:p>
          <w:p w14:paraId="34E6AF1B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Professional Demeanor</w:t>
            </w:r>
          </w:p>
          <w:p w14:paraId="10D8810B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Broad Range of Musical Styles</w:t>
            </w:r>
          </w:p>
          <w:p w14:paraId="5CDB3B7E" w14:textId="77777777" w:rsidR="00926696" w:rsidRDefault="0000000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Dance Techniques</w:t>
            </w:r>
          </w:p>
          <w:p w14:paraId="72DE5D8D" w14:textId="2F3F2F44" w:rsidR="00926696" w:rsidRPr="00E242CE" w:rsidRDefault="00000000" w:rsidP="00E242CE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Interpersonal Communication</w:t>
            </w: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B7D18C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Memorization Expert</w:t>
            </w:r>
          </w:p>
          <w:p w14:paraId="41EED448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Problem-Solving</w:t>
            </w:r>
          </w:p>
          <w:p w14:paraId="0252A1A1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Professionalism</w:t>
            </w:r>
          </w:p>
          <w:p w14:paraId="370F5E4D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Organizational Skills</w:t>
            </w:r>
          </w:p>
          <w:p w14:paraId="63A18E62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Excellent Communication</w:t>
            </w:r>
          </w:p>
          <w:p w14:paraId="47E03159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Continuous Improvement</w:t>
            </w:r>
          </w:p>
          <w:p w14:paraId="7ED204CF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Studio Recordings</w:t>
            </w:r>
          </w:p>
          <w:p w14:paraId="5A0F8577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Song Composition</w:t>
            </w:r>
          </w:p>
          <w:p w14:paraId="20800145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Time Management Abilities</w:t>
            </w:r>
          </w:p>
          <w:p w14:paraId="69BD8224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Improvising Songs</w:t>
            </w:r>
          </w:p>
          <w:p w14:paraId="26368342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Extensive Performance Background</w:t>
            </w:r>
          </w:p>
          <w:p w14:paraId="14564F33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Film Soundtrack Development</w:t>
            </w:r>
          </w:p>
          <w:p w14:paraId="4E29114C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Social Media Platforms</w:t>
            </w:r>
          </w:p>
          <w:p w14:paraId="18896C2D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Orchestra Experience</w:t>
            </w:r>
          </w:p>
          <w:p w14:paraId="6B07AC79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Music History</w:t>
            </w:r>
          </w:p>
          <w:p w14:paraId="20708BA8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Vocal Exercises</w:t>
            </w:r>
          </w:p>
          <w:p w14:paraId="18AA5C83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Solos and Ensembles</w:t>
            </w:r>
          </w:p>
          <w:p w14:paraId="5AABD512" w14:textId="77777777" w:rsidR="00926696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Adaptability</w:t>
            </w:r>
          </w:p>
        </w:tc>
      </w:tr>
    </w:tbl>
    <w:p w14:paraId="38582108" w14:textId="77777777" w:rsidR="00926696" w:rsidRDefault="00000000">
      <w:pPr>
        <w:pStyle w:val="divdocumentheading"/>
        <w:pBdr>
          <w:bottom w:val="none" w:sz="0" w:space="0" w:color="auto"/>
        </w:pBdr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lastRenderedPageBreak/>
        <w:t xml:space="preserve">Experience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926696" w14:paraId="5EB46B34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27F7EF13" w14:textId="77777777" w:rsidR="00926696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Gradsky Hall theatre | Moscow, Russia</w:t>
            </w:r>
          </w:p>
          <w:p w14:paraId="6D9B6419" w14:textId="77777777" w:rsidR="00926696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Professional Vocalist, Actress</w:t>
            </w:r>
          </w:p>
          <w:p w14:paraId="7D5BF5C2" w14:textId="77777777" w:rsidR="00926696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02/2016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- 09/2023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4BF01C38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songs in concerts, theatrical projects and performance in pop, jazz, music genres.</w:t>
            </w:r>
          </w:p>
          <w:p w14:paraId="55777D37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Played the central role in the premiere of the musical play "Reflection".</w:t>
            </w:r>
          </w:p>
          <w:p w14:paraId="640B7DE5" w14:textId="1A9E5045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Memorized musical selections, routines and cues while singing A </w:t>
            </w:r>
            <w:r w:rsidR="00E242CE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Capella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with accompaniments.</w:t>
            </w:r>
          </w:p>
          <w:p w14:paraId="27E9AF02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live vocal performances of original and cover songs at various venues across the city.</w:t>
            </w:r>
          </w:p>
          <w:p w14:paraId="4AEB9A05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Worked closely with music directors to learn new material for upcoming shows or recording sessions.</w:t>
            </w:r>
          </w:p>
          <w:p w14:paraId="4B8097CB" w14:textId="4408737D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Researched industry trends related to popular genres such as pop, rock, and jazz, staying </w:t>
            </w:r>
            <w:r w:rsidR="00E242CE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up to date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on current trends.</w:t>
            </w:r>
          </w:p>
          <w:p w14:paraId="1F4C28C1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Engaged with fans after shows by signing autographs or taking photos with them.</w:t>
            </w:r>
          </w:p>
          <w:p w14:paraId="47C43E11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Participated in radio interviews and press conferences related to current projects or tours.</w:t>
            </w:r>
          </w:p>
          <w:p w14:paraId="4E8DF6BB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Developed, rehearsed, and recorded vocals for studio albums with a professional band.</w:t>
            </w:r>
          </w:p>
          <w:p w14:paraId="373F34A2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Practiced regularly to maintain a high level of technical proficiency in singing.</w:t>
            </w:r>
          </w:p>
          <w:p w14:paraId="0ED2F662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Toured extensively throughout different cities, performing at various venues each night.</w:t>
            </w:r>
          </w:p>
          <w:p w14:paraId="4E42C4AC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Maintained an active social media presence in order to promote upcoming shows and releases.</w:t>
            </w:r>
          </w:p>
          <w:p w14:paraId="727FE7BA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Attended auditions and interviews in order to secure gigs or record deals with labels.</w:t>
            </w:r>
          </w:p>
          <w:p w14:paraId="2FE9C455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Closely followed musical notation and conductor's instructions.</w:t>
            </w:r>
          </w:p>
          <w:p w14:paraId="361DAACD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in front of live audiences on television and as part of theater productions.</w:t>
            </w:r>
          </w:p>
          <w:p w14:paraId="2B2E3D9C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Expressed musical themes through tempo, phrasing and dynamics.</w:t>
            </w:r>
          </w:p>
          <w:p w14:paraId="27FE59EC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Studied with vocal coaches to develop voice and skills and rehearse for upcoming roles.</w:t>
            </w:r>
          </w:p>
          <w:p w14:paraId="63CC7AD0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Learned acting and dancing skills required for dramatic singing roles.</w:t>
            </w:r>
          </w:p>
          <w:p w14:paraId="369073BA" w14:textId="77777777" w:rsidR="00926696" w:rsidRDefault="0000000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Expanded fan base and supported music by promoting talent on social media and capitalizing on latest online video trends.</w:t>
            </w:r>
          </w:p>
        </w:tc>
      </w:tr>
    </w:tbl>
    <w:p w14:paraId="4A81926A" w14:textId="77777777" w:rsidR="00926696" w:rsidRDefault="00926696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926696" w14:paraId="169ED8BC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7DAD541" w14:textId="77777777" w:rsidR="00926696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The VOICE | Moscow, Russia</w:t>
            </w:r>
          </w:p>
          <w:p w14:paraId="51341C44" w14:textId="77777777" w:rsidR="00926696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Singer</w:t>
            </w:r>
          </w:p>
          <w:p w14:paraId="572D4DFE" w14:textId="77777777" w:rsidR="00926696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09/2015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- 12/2015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015FBB1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as a singer on the show.</w:t>
            </w:r>
          </w:p>
          <w:p w14:paraId="666576C9" w14:textId="0D7A7C05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Became the finalist of the show and performed live on air</w:t>
            </w:r>
            <w:r w:rsidR="0040763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on TV.</w:t>
            </w:r>
          </w:p>
          <w:p w14:paraId="5D8AF3C8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Rehearsed regularly with musicians while focusing on accuracy of pitch, timing and dynamics.</w:t>
            </w:r>
          </w:p>
          <w:p w14:paraId="36B72350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Practiced improvisation techniques to enhance stage presence and performance quality.</w:t>
            </w:r>
          </w:p>
          <w:p w14:paraId="2AD27DDE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Recorded audio tracks for albums and singles in professional studios.</w:t>
            </w:r>
          </w:p>
          <w:p w14:paraId="68338443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Memorized musical selections, routines and cues while singing acapella with accompaniments.</w:t>
            </w:r>
          </w:p>
          <w:p w14:paraId="1B65FDA5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Collaborated with producers, songwriters, arrangers, engineers and other musicians on projects.</w:t>
            </w:r>
          </w:p>
          <w:p w14:paraId="32C06DB9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Toured with a band or group, singing lead vocals in front of live audiences.</w:t>
            </w:r>
          </w:p>
          <w:p w14:paraId="370509E2" w14:textId="67922C7F" w:rsidR="00926696" w:rsidRPr="00E242CE" w:rsidRDefault="00000000" w:rsidP="00E242CE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Maintained an active social media presence by creating content and engaging followers.</w:t>
            </w:r>
          </w:p>
          <w:p w14:paraId="5758F2C0" w14:textId="77777777" w:rsidR="00926696" w:rsidRDefault="0000000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Conducted interviews with radio hosts or print journalists about current projects.</w:t>
            </w:r>
          </w:p>
          <w:p w14:paraId="74D7D1F7" w14:textId="196A3CFF" w:rsidR="00926696" w:rsidRPr="0040763D" w:rsidRDefault="00000000" w:rsidP="0040763D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Closely followed musical notation and conductor's instructions.</w:t>
            </w:r>
          </w:p>
        </w:tc>
      </w:tr>
    </w:tbl>
    <w:p w14:paraId="66ED5C44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lastRenderedPageBreak/>
        <w:t xml:space="preserve">Education and Training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3AF990D8" w14:textId="77777777" w:rsidR="00926696" w:rsidRDefault="00000000">
      <w:pPr>
        <w:pStyle w:val="divdocumentsinglecolumn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GITIS (State Institute of Theatrical Arts) | Moscow, Russia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133676C7" w14:textId="77777777" w:rsidR="00926696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Bachelor of Arts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in Actress of Musical Theatre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2B776EA3" w14:textId="77777777" w:rsidR="00926696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06/2017</w:t>
      </w:r>
      <w:r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 </w:t>
      </w:r>
    </w:p>
    <w:p w14:paraId="1FDC1B7D" w14:textId="77777777" w:rsidR="00926696" w:rsidRDefault="00000000">
      <w:pPr>
        <w:pStyle w:val="divdocumentsinglecolumn"/>
        <w:spacing w:before="2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Moscow Humanitarian University | Moscow, Russia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5A174DB2" w14:textId="77777777" w:rsidR="00926696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BBA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in Marketing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4B0C83D9" w14:textId="77777777" w:rsidR="00926696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06/2008</w:t>
      </w:r>
      <w:r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 </w:t>
      </w:r>
    </w:p>
    <w:p w14:paraId="3A2B0209" w14:textId="77777777" w:rsidR="00926696" w:rsidRDefault="00000000">
      <w:pPr>
        <w:pStyle w:val="divdocumentsinglecolumn"/>
        <w:spacing w:before="2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Moscow Art School | Moscow, Russia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1EF9E3D2" w14:textId="77777777" w:rsidR="00926696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High School Diploma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73A5ACE1" w14:textId="77777777" w:rsidR="00926696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06/2003</w:t>
      </w:r>
      <w:r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 </w:t>
      </w:r>
    </w:p>
    <w:p w14:paraId="35E6196B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Accomplishments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5769E414" w14:textId="77777777" w:rsidR="00926696" w:rsidRDefault="00000000">
      <w:pPr>
        <w:pStyle w:val="divdocumentulli"/>
        <w:numPr>
          <w:ilvl w:val="0"/>
          <w:numId w:val="5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Finalist on "The Voice" talent show</w:t>
      </w:r>
    </w:p>
    <w:p w14:paraId="145FB4AD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Certifications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36A3096B" w14:textId="77777777" w:rsidR="00926696" w:rsidRDefault="00000000">
      <w:pPr>
        <w:pStyle w:val="divdocumentulli"/>
        <w:numPr>
          <w:ilvl w:val="0"/>
          <w:numId w:val="6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The Diploma of movie course (6 months) in "Amedia production company" Moscow, Russia</w:t>
      </w:r>
    </w:p>
    <w:p w14:paraId="27AD2D08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Languages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ocumentlangSeclngg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0"/>
        <w:gridCol w:w="300"/>
        <w:gridCol w:w="5270"/>
      </w:tblGrid>
      <w:tr w:rsidR="00926696" w14:paraId="157C0989" w14:textId="77777777">
        <w:trPr>
          <w:tblCellSpacing w:w="0" w:type="dxa"/>
        </w:trPr>
        <w:tc>
          <w:tcPr>
            <w:tcW w:w="52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9A5599C" w14:textId="77777777" w:rsidR="00926696" w:rsidRDefault="00000000">
            <w:pPr>
              <w:pStyle w:val="documentlangSecsinglecolumn"/>
              <w:spacing w:line="260" w:lineRule="atLeast"/>
              <w:rPr>
                <w:rStyle w:val="documentlangSecparagraph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Russian: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176B7703" w14:textId="0CCEA47A" w:rsidR="00926696" w:rsidRDefault="00000000">
            <w:pPr>
              <w:pStyle w:val="documentsliced-rect"/>
              <w:spacing w:before="90" w:line="120" w:lineRule="exact"/>
              <w:rPr>
                <w:rStyle w:val="documentlangSecparagraph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paragraph"/>
                <w:rFonts w:ascii="Palatino Linotype" w:eastAsia="Palatino Linotype" w:hAnsi="Palatino Linotype" w:cs="Palatino Linotype"/>
                <w:noProof/>
                <w:color w:val="4A4A4A"/>
                <w:sz w:val="20"/>
                <w:szCs w:val="20"/>
              </w:rPr>
              <w:drawing>
                <wp:inline distT="0" distB="0" distL="0" distR="0" wp14:anchorId="7A689259" wp14:editId="18C35ED0">
                  <wp:extent cx="3361979" cy="76775"/>
                  <wp:effectExtent l="0" t="0" r="0" b="0"/>
                  <wp:docPr id="100003" name="Pictur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79" cy="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1708E" w14:textId="77777777" w:rsidR="00926696" w:rsidRDefault="00000000">
            <w:pPr>
              <w:spacing w:line="260" w:lineRule="atLeast"/>
              <w:textAlignment w:val="auto"/>
              <w:rPr>
                <w:rStyle w:val="documentlangSecfieldany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Native/ Bilingual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807AF7B" w14:textId="77777777" w:rsidR="00926696" w:rsidRDefault="00926696"/>
        </w:tc>
        <w:tc>
          <w:tcPr>
            <w:tcW w:w="52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09E3EEDC" w14:textId="77777777" w:rsidR="00926696" w:rsidRDefault="00000000">
            <w:pPr>
              <w:pStyle w:val="documentlangSecsinglecolumn"/>
              <w:spacing w:line="260" w:lineRule="atLeast"/>
              <w:rPr>
                <w:rStyle w:val="documentlangSecparagraph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English: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084F13FD" w14:textId="285A07D2" w:rsidR="00926696" w:rsidRDefault="00000000">
            <w:pPr>
              <w:pStyle w:val="documentsliced-rect"/>
              <w:spacing w:before="90" w:line="120" w:lineRule="exact"/>
              <w:rPr>
                <w:rStyle w:val="documentlangSecparagraph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paragraph"/>
                <w:rFonts w:ascii="Palatino Linotype" w:eastAsia="Palatino Linotype" w:hAnsi="Palatino Linotype" w:cs="Palatino Linotype"/>
                <w:noProof/>
                <w:color w:val="4A4A4A"/>
                <w:sz w:val="20"/>
                <w:szCs w:val="20"/>
              </w:rPr>
              <w:drawing>
                <wp:inline distT="0" distB="0" distL="0" distR="0" wp14:anchorId="1A191C6B" wp14:editId="5063F9F4">
                  <wp:extent cx="3361979" cy="76775"/>
                  <wp:effectExtent l="0" t="0" r="0" b="0"/>
                  <wp:docPr id="100005" name="Picture 10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79" cy="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E8EE0" w14:textId="77777777" w:rsidR="00926696" w:rsidRDefault="00000000">
            <w:pPr>
              <w:spacing w:line="260" w:lineRule="atLeast"/>
              <w:textAlignment w:val="auto"/>
              <w:rPr>
                <w:rStyle w:val="documentlangSecfieldany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Professional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</w:tc>
      </w:tr>
      <w:tr w:rsidR="00926696" w14:paraId="592BCF8F" w14:textId="77777777">
        <w:trPr>
          <w:gridAfter w:val="2"/>
          <w:wAfter w:w="720" w:type="dxa"/>
          <w:tblCellSpacing w:w="0" w:type="dxa"/>
        </w:trPr>
        <w:tc>
          <w:tcPr>
            <w:tcW w:w="52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2867E4C" w14:textId="77777777" w:rsidR="00926696" w:rsidRDefault="00000000">
            <w:pPr>
              <w:pStyle w:val="documentlangSecsinglecolumn"/>
              <w:spacing w:line="260" w:lineRule="atLeast"/>
              <w:rPr>
                <w:rStyle w:val="documentlangSecparagraph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French: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0CA805ED" w14:textId="2E01EBFE" w:rsidR="00926696" w:rsidRDefault="00000000">
            <w:pPr>
              <w:pStyle w:val="documentsliced-rect"/>
              <w:spacing w:before="90" w:line="120" w:lineRule="exact"/>
              <w:rPr>
                <w:rStyle w:val="documentlangSecparagraph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paragraph"/>
                <w:rFonts w:ascii="Palatino Linotype" w:eastAsia="Palatino Linotype" w:hAnsi="Palatino Linotype" w:cs="Palatino Linotype"/>
                <w:noProof/>
                <w:color w:val="4A4A4A"/>
                <w:sz w:val="20"/>
                <w:szCs w:val="20"/>
              </w:rPr>
              <w:drawing>
                <wp:inline distT="0" distB="0" distL="0" distR="0" wp14:anchorId="2678F19D" wp14:editId="08D9E410">
                  <wp:extent cx="3361979" cy="76775"/>
                  <wp:effectExtent l="0" t="0" r="0" b="0"/>
                  <wp:docPr id="100007" name="Picture 10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79" cy="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8002F" w14:textId="77777777" w:rsidR="00926696" w:rsidRDefault="00000000">
            <w:pPr>
              <w:spacing w:line="260" w:lineRule="atLeast"/>
              <w:textAlignment w:val="auto"/>
              <w:rPr>
                <w:rStyle w:val="documentlangSecfieldany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Elementary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</w:tc>
      </w:tr>
    </w:tbl>
    <w:p w14:paraId="00C67B8B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Websites, Portfolios, Profiles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597E27C3" w14:textId="77777777" w:rsidR="00926696" w:rsidRDefault="00000000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https://www.instagram.com/elenaromanova_</w:t>
      </w:r>
    </w:p>
    <w:p w14:paraId="57C83A62" w14:textId="77777777" w:rsidR="00926696" w:rsidRDefault="00000000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https://youtube.com/ElenaRomanovaMusic</w:t>
      </w:r>
    </w:p>
    <w:p w14:paraId="37749F0A" w14:textId="77777777" w:rsidR="00926696" w:rsidRDefault="00000000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www.facebook.com/elenaromanovaofficial</w:t>
      </w:r>
    </w:p>
    <w:p w14:paraId="10060985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Activities and Honors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52A7E059" w14:textId="77777777" w:rsidR="00926696" w:rsidRDefault="00000000">
      <w:pPr>
        <w:pStyle w:val="divdocumentulli"/>
        <w:numPr>
          <w:ilvl w:val="0"/>
          <w:numId w:val="8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Yoga</w:t>
      </w:r>
    </w:p>
    <w:p w14:paraId="0D56968B" w14:textId="77777777" w:rsidR="00926696" w:rsidRDefault="00000000">
      <w:pPr>
        <w:pStyle w:val="divdocumentulli"/>
        <w:numPr>
          <w:ilvl w:val="0"/>
          <w:numId w:val="8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Gym</w:t>
      </w:r>
    </w:p>
    <w:p w14:paraId="4DDA0EAA" w14:textId="77777777" w:rsidR="00926696" w:rsidRDefault="00000000">
      <w:pPr>
        <w:pStyle w:val="divdocumentulli"/>
        <w:numPr>
          <w:ilvl w:val="0"/>
          <w:numId w:val="8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Travelling</w:t>
      </w:r>
    </w:p>
    <w:p w14:paraId="41716421" w14:textId="77777777" w:rsidR="00926696" w:rsidRDefault="00000000">
      <w:pPr>
        <w:pStyle w:val="divdocumentulli"/>
        <w:numPr>
          <w:ilvl w:val="0"/>
          <w:numId w:val="8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Reading</w:t>
      </w:r>
    </w:p>
    <w:p w14:paraId="361B0DB2" w14:textId="77777777" w:rsidR="00926696" w:rsidRDefault="00000000">
      <w:pPr>
        <w:pStyle w:val="divdocumentulli"/>
        <w:numPr>
          <w:ilvl w:val="0"/>
          <w:numId w:val="8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Dancing Tango</w:t>
      </w:r>
    </w:p>
    <w:p w14:paraId="46E938FC" w14:textId="280A45E6" w:rsidR="00926696" w:rsidRDefault="00000000">
      <w:pPr>
        <w:pStyle w:val="divdocumentulli"/>
        <w:numPr>
          <w:ilvl w:val="0"/>
          <w:numId w:val="8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Learning </w:t>
      </w:r>
      <w:r w:rsidR="0040763D">
        <w:rPr>
          <w:rFonts w:ascii="Palatino Linotype" w:eastAsia="Palatino Linotype" w:hAnsi="Palatino Linotype" w:cs="Palatino Linotype"/>
          <w:color w:val="4A4A4A"/>
          <w:sz w:val="20"/>
          <w:szCs w:val="20"/>
        </w:rPr>
        <w:t>French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language</w:t>
      </w:r>
    </w:p>
    <w:p w14:paraId="7C3BF4C8" w14:textId="77777777" w:rsidR="00926696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References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232AA9AC" w14:textId="77777777" w:rsidR="00926696" w:rsidRDefault="00000000">
      <w:pPr>
        <w:pStyle w:val="divdocumentsinglecolumn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References available upon request.</w:t>
      </w:r>
    </w:p>
    <w:sectPr w:rsidR="00926696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E50B516-F351-EA4A-97A5-BF2A4E0CBC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0B72CA-D1F4-5D44-B90A-0174F64CABAF}"/>
    <w:embedBold r:id="rId3" w:fontKey="{2B737D74-A817-BF4C-A941-16AA41EC849A}"/>
    <w:embedItalic r:id="rId4" w:fontKey="{C8D78319-96BB-1E4B-8C4A-C2CC77E4B563}"/>
    <w:embedBoldItalic r:id="rId5" w:fontKey="{CE94214D-928B-E945-A001-0064762CF73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2690F98-FDFB-3C4B-9529-069F44EDCF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1E2D337-221F-9F4C-8EB0-F23DD6A59F8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46ECCB67-6B2D-8F4D-83AA-2B98E8F19782}"/>
    <w:embedBold r:id="rId9" w:fontKey="{3BB3C4FE-D07B-9644-A1D5-95497B33B5CE}"/>
    <w:embedItalic r:id="rId10" w:fontKey="{06A832A4-74B9-6940-8FB9-04E9E1CF0A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3A61162-826F-BD4F-8B8E-D786298FDB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A8CD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6689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38F3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C628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E220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DC14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F0D4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66F4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B03B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BBCD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AE0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263F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E8FA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9041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1ACE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7C8A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14D6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56BB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4CAC4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605B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5C48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D036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C2AF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E05C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C215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C20D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50BE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3F433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22EF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6682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BEB2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CC1A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1899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0042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3CD9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2A8C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B3CAE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E5ACE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FE72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D4A7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C218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8AE5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C647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62A1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007C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9DE9D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D83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4EDC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06FB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8211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0AB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B2E1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ECFA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2C9E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58E84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E0C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EC40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DA7C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AEB7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D659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4EEF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BEC1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9248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9A3209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60A3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CE52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B2C1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6EC5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A473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8A87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C4D8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1AB6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787849947">
    <w:abstractNumId w:val="0"/>
  </w:num>
  <w:num w:numId="2" w16cid:durableId="1463888825">
    <w:abstractNumId w:val="1"/>
  </w:num>
  <w:num w:numId="3" w16cid:durableId="1090348936">
    <w:abstractNumId w:val="2"/>
  </w:num>
  <w:num w:numId="4" w16cid:durableId="1105077824">
    <w:abstractNumId w:val="3"/>
  </w:num>
  <w:num w:numId="5" w16cid:durableId="266429260">
    <w:abstractNumId w:val="4"/>
  </w:num>
  <w:num w:numId="6" w16cid:durableId="777142059">
    <w:abstractNumId w:val="5"/>
  </w:num>
  <w:num w:numId="7" w16cid:durableId="2023124189">
    <w:abstractNumId w:val="6"/>
  </w:num>
  <w:num w:numId="8" w16cid:durableId="11648597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96"/>
    <w:rsid w:val="0040763D"/>
    <w:rsid w:val="00926696"/>
    <w:rsid w:val="00E2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A68213"/>
  <w15:docId w15:val="{7CDC488A-51F6-BF46-918D-3C13671E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divdocumentdivfirstsection">
    <w:name w:val="div_document_div_first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socialnth-last-child1sprtr">
    <w:name w:val="document_social_nth-last-child(1)_sprtr"/>
    <w:basedOn w:val="DefaultParagraphFont"/>
    <w:rPr>
      <w:vanish/>
    </w:rPr>
  </w:style>
  <w:style w:type="paragraph" w:customStyle="1" w:styleId="divdocumentSECTIONCNTCsectionnotbtnlnk">
    <w:name w:val="div_document_SECTION_CNTC + section_not(.btnlnk)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">
    <w:name w:val="div_document_section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  <w:style w:type="character" w:customStyle="1" w:styleId="documentlangSecparagraph">
    <w:name w:val="document_langSec_paragraph"/>
    <w:basedOn w:val="DefaultParagraphFont"/>
  </w:style>
  <w:style w:type="paragraph" w:customStyle="1" w:styleId="documentlangSecsinglecolumn">
    <w:name w:val="document_langSec_singlecolumn"/>
    <w:basedOn w:val="Normal"/>
  </w:style>
  <w:style w:type="character" w:customStyle="1" w:styleId="documentlangSecfirstparagraphfield">
    <w:name w:val="document_langSec_firstparagraph_field"/>
    <w:basedOn w:val="DefaultParagraphFont"/>
  </w:style>
  <w:style w:type="character" w:customStyle="1" w:styleId="documentlangSecfieldany">
    <w:name w:val="document_langSec_field_any"/>
    <w:basedOn w:val="DefaultParagraphFont"/>
  </w:style>
  <w:style w:type="paragraph" w:customStyle="1" w:styleId="documentsliced-rect">
    <w:name w:val="document_sliced-rect"/>
    <w:basedOn w:val="Normal"/>
  </w:style>
  <w:style w:type="character" w:customStyle="1" w:styleId="documentsliced-rectCharacter">
    <w:name w:val="document_sliced-rect Character"/>
    <w:basedOn w:val="DefaultParagraphFont"/>
  </w:style>
  <w:style w:type="table" w:customStyle="1" w:styleId="documentlangSeclnggparatable">
    <w:name w:val="document_langSec_lnggparatable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926</Words>
  <Characters>5280</Characters>
  <Application>Microsoft Office Word</Application>
  <DocSecurity>0</DocSecurity>
  <Lines>44</Lines>
  <Paragraphs>12</Paragraphs>
  <ScaleCrop>false</ScaleCrop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Elena Romanova</dc:title>
  <cp:lastModifiedBy>Елена Романова</cp:lastModifiedBy>
  <cp:revision>3</cp:revision>
  <dcterms:created xsi:type="dcterms:W3CDTF">2024-02-09T00:58:00Z</dcterms:created>
  <dcterms:modified xsi:type="dcterms:W3CDTF">2024-02-09T01:01:00Z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jGsAAB+LCAAAAAAABAAUmsV2rEAURT+IAW5D3J1gM5zG3b7+8WY9SEhRVfecvVcaR1AI41iBxxiBoAkYwSkIxwmcFnAapzFeTZ/2MBk+JZp+Svy0neXEJvfcIrRVk38gqy4wk5IXeSh1KgyjKUxZSUeOpaNhg0x16lZsRpi+IuUSbbJU3sLncoD+q1peprwstFEvrCG+Z8i5iwDUMLHH8NDHrE9jd8PSLJ2GqWBTTTY46M6aDShtYITn37v7crn</vt:lpwstr>
  </property>
  <property fmtid="{D5CDD505-2E9C-101B-9397-08002B2CF9AE}" pid="3" name="x1ye=1">
    <vt:lpwstr>oPDJ72wHfvZPhRR6DqtDfglmd+VqI8GIWg9VZGYPgwe3dsg5rLcOxV/RajkkjzZXavoHzubC3jl/8jFRz6oOQZkM6WA1q5CP/3VMa1MgmO9KFQ/RB0S+5ldYY/R5ThSEy17GzvLgUsHliLTFIX16zFGZX2Hw5ME9aN39BqBFR6R3LL48yadQa6u9oVsPbkIPLZ21QakuvOx47Yw75u7cacR6YDdRflKFI307hYXp+Xmdm02J9adDdmtb6FftIHv</vt:lpwstr>
  </property>
  <property fmtid="{D5CDD505-2E9C-101B-9397-08002B2CF9AE}" pid="4" name="x1ye=10">
    <vt:lpwstr>zLMulgz+MsSWfksx6ixES/PdcRTAc1ejSc2WXjLhVqnp+8Y0WOGYuuKLw3JMbKOQu+u6RZfNolJcEx8EyqGJa0fO32QfNCOtTjtxc/Wcbby3cDbf13LVtdACq+oclo1OoaT03gwl3b/rH1rLAFsYuZDtH5hDjflbrYZnQl9tF0bJMmGG47xk5wf8A0Ou9doUtssDsevQ2X2GRMf1nVFx8XR5Rp0tb9VgYsltnjiZx0nG+TSdtNzNuGOSVUKBTys</vt:lpwstr>
  </property>
  <property fmtid="{D5CDD505-2E9C-101B-9397-08002B2CF9AE}" pid="5" name="x1ye=100">
    <vt:lpwstr>THRBtG9U2YInyBzPk9CoRQYRHFtLbzsmRC5pRZuo9Geeb6i+6vMEJXUHL1mtSWKfyzhGqNofluN45YITASm7j90YT3q9bwokEBJSJwuv6XJCeQf6+XrmMjB/V6LEtbamb88qlPfOB3Ikbud+1TJnm2/15DKkrGkpalHDJKsNMjQUfxvgAMwV0NzW4PL+NG0o+8GNvF5skL65g/GKA3gKls0BqDCXtiXAhNai1G2bZV2loQoxGA64C9nzdAqP0ue</vt:lpwstr>
  </property>
  <property fmtid="{D5CDD505-2E9C-101B-9397-08002B2CF9AE}" pid="6" name="x1ye=101">
    <vt:lpwstr>cnGsLu674FxcJ+ZduX+xeScY6R0AT/QkHzI+3yt91vu+I0/WvKlICqKIb/42JYGOJLLY1Pd5igPrbtNKkavpVE5E3I9BM7XEB/h5ULrVvgBEwuNdc4bfvlJXtgByA0e6iMkpH+lCCpqS66zUY5o8eROMPkvQ2+sCmQ65YWpHnjBVj9DkVSC+30k0bbqoCWvzR5H0Ujd1nStQIkx/eNkz3+kNchIW7gwuPOYUjAvCrjJzoHIaAXG2szDNos1udW1</vt:lpwstr>
  </property>
  <property fmtid="{D5CDD505-2E9C-101B-9397-08002B2CF9AE}" pid="7" name="x1ye=102">
    <vt:lpwstr>r+wIXFphnfdhjwpV7InN3hiFlahO3x75pLWsVqVQoUuPomSvLJNVDgYM3WAksAOAMvVOaNQ3I0KA4RtV8L4afU2ixKW4f7jNxejxN99364SdUAhgTn++wCYpGlwmc96DxYDO/T4FEKrobmQryvURoWihn9vAOxthzSia9X/16Gcw8wOyQqpEqbSzpLpPSWrSF58e1N8YWpo9FEf3T9nA3VQ1J/LV0ahL+ECfkCPRbxCijAB4W4JZt/Ui0HoZJhO</vt:lpwstr>
  </property>
  <property fmtid="{D5CDD505-2E9C-101B-9397-08002B2CF9AE}" pid="8" name="x1ye=103">
    <vt:lpwstr>u5uvvO3DRxS0Qkikhkw5RtAdqBiAzygW5syWDxtO7X29XOz3HPhRzGQvhRoLphhzRY0XO9qbKtzxXRqlcsCmIoEoxh+Dijl7l87OT6xwVs/MatZsA8e2Gi4FIhaC+7Pcy+UBX9SX5cSuGIU5wiYdNByIQggRzSTjSTHbTUPfo8D0Vv1IBSzfNqwKrMEo9YPNZ5Ypkvtzvo553oY1XtDSJSvlWddygSDAyz19ViyIECsYy+RYYPyUMsIsL6udeFR</vt:lpwstr>
  </property>
  <property fmtid="{D5CDD505-2E9C-101B-9397-08002B2CF9AE}" pid="9" name="x1ye=104">
    <vt:lpwstr>D2I45VM2c2AYzarxyqU8WobMj5AJdv4tEo3i8nOcjJfFzYSQ/LtK3Op+mlNi4Z0QcxGLdBuC6tDK9M3uSjihQhQzk2PEL4JjPbQNmc5mia96kVQB2+ZMrIpfQq4OLP3zm8mEweLboiLkPmuaKOYZ1AztQQVA1tt2XMYH55erTsFHO+qeVSKSIdIe7GTCfmDC+vuV36jSPQm9K+nTjFwjcL1aMLiURVpyTkcDzwiHpmXJPMOmrfslfdiu+EEvNT2</vt:lpwstr>
  </property>
  <property fmtid="{D5CDD505-2E9C-101B-9397-08002B2CF9AE}" pid="10" name="x1ye=105">
    <vt:lpwstr>3FJ2ppRhZ4W+/iIhZrEGzX+KGyVUGJzxFizutx6+Ac6bA0U83InRvH77O8aCbGNkV2w9K6cxX2WS3NL8F+ptsHfDzYGJs08k3gcBLnPxC9ZXGhVMCLTkkk/KydgUX1GsJI9qfmkFFMoefDPERGLv67FHaFEg6jjUZA8jLhr4uxQJNXSezyfONmNgn5cmXu/dpfzOS7X39zeSAoBO7SAgyDumAyitHPgCiRKVNeq0qmse+87TsZOgMUF7YCyRVje</vt:lpwstr>
  </property>
  <property fmtid="{D5CDD505-2E9C-101B-9397-08002B2CF9AE}" pid="11" name="x1ye=106">
    <vt:lpwstr>MYM+izCZcoacY+YHhegBNya1YHRFq9FDEPlOCpUcL9Wha3+2k3MCL981KxavjZlJiN69RZPgRKD+X3/ECDCbmFWp5wnl1nsJXvh07oFZWq8vOBkqC9jE+ubzRNs/wGYJzzXZXDi5nNnxaxcruWtL36bpfm80kJWo3N3C3ndrm3RW6O6fzNFaoRRZ54INlgw/SDPtu3bS638F0mkyW2zEITWdlDBjM69FAczFISh8BGluXI9O5gtCRZnx9bq9vQj</vt:lpwstr>
  </property>
  <property fmtid="{D5CDD505-2E9C-101B-9397-08002B2CF9AE}" pid="12" name="x1ye=107">
    <vt:lpwstr>n2kDBj9Eyh/+340cxAK9Pp4+yAnWnrqN5DJX/KAqgT2c/b95s5Z0w0/73q446CHuxG028wNioe2HxJyO1LQohGfOwfGwJZETw6L7+tSi4mSs5T4qQydY0+480yxYWnb+qZ+lbZHtn2gdgCVPktRPvgsqJ5Ooef9BPvBX6TYay5JGB2DdHp4+RYoxBiRHier0wXpHL0Y+z1ohkmIRjYWlY8ELeMLZJGMw2bVsMOXAyAhAFsNelUen4gP826nRZlK</vt:lpwstr>
  </property>
  <property fmtid="{D5CDD505-2E9C-101B-9397-08002B2CF9AE}" pid="13" name="x1ye=108">
    <vt:lpwstr>iCwCpEkw4h2K2xIJvovPmo+jAjvGp9uihPKek9SIK7gYe+pyAXZteUj1qjEcNFjkomgNMxm0D0mgVqSo+XPlok+a1P5r5qsiGvz5O8AaWk3h3DLyGcOS6c8vaI8w5BiN1A+lsz24pVS9UWs4il97J2KXDn+/9Nfuco0hUW/yqO159LIcF65QPRnVW/v2GaS1Wo6Pw8WXM7cb99mX2fJCiD3hOVpwy99YGUvvvKndIc7KdF9X6gW/lz4am4zLKgm</vt:lpwstr>
  </property>
  <property fmtid="{D5CDD505-2E9C-101B-9397-08002B2CF9AE}" pid="14" name="x1ye=109">
    <vt:lpwstr>hA/xAJ33JEE7qGioRLyCT//4B9mieuIxrAAA=</vt:lpwstr>
  </property>
  <property fmtid="{D5CDD505-2E9C-101B-9397-08002B2CF9AE}" pid="15" name="x1ye=11">
    <vt:lpwstr>3rNDqd+2CW1ltDoWuLS4rzeGoivPYVBYaUab2Ioi6PJelQoQTH89XcrwJW57EV2eM30d6u/uHbe8U/KEQ+rLt3ImlgMkBbEYYDZdY1Q6ze3a5yL68Qbuz6swLM1yTT/qAfi+DJyfSCfvR9oB+HeHHo+BQAslWMQAvFqy/peees706/mELHCCDdAcR6B+SzAEy4VIye3wiqb12x3L+20TjUTGWKX/N3mJu2B0GKa+No1AZqGvXrCV7TaXQ18iLgn</vt:lpwstr>
  </property>
  <property fmtid="{D5CDD505-2E9C-101B-9397-08002B2CF9AE}" pid="16" name="x1ye=12">
    <vt:lpwstr>XnU0bb3BibkgO14hMTL399oU3xjffWt+GjO+mD4MyBBTPby5Boz39a0UOl78BJ59IyR0zJE59kNJoL9xBs3bkP8Umcm5thk7EoE9MEBJtzdsUArMfY25OLVILgcg4jKUAWWve8lTxvEtRKz/sgb9kWAfJqAnMUr34326lHB2ZMakS1wwTe756Y69P2hsGxTdrDE/cN2TTKn63cNL1R1dlmu1IrFZN9nUG3kcuQxpGyfXi5So/v1FRzBlh/81zmy</vt:lpwstr>
  </property>
  <property fmtid="{D5CDD505-2E9C-101B-9397-08002B2CF9AE}" pid="17" name="x1ye=13">
    <vt:lpwstr>e9W1I2hARIMKKFq767GHC8gV5VuJJsqgi30Y3VHkxRm9NXHWjX82lPnPSxpEjq7l5fYWLAFJQZmm9NqCT1jjr20yiUiElrMUVlO3dt4FI7WQAdYTePG5qeCtf6ow0gq+Lq5TZu1Ojyb5mo8RLAGCjm9pBwAHREvk4CCJpETh05VsxvkgklDXSqpfieGL/MgX98GVDr5sZj8eaCS0ShpVxH8UvJhW6udT7dTtvDS5kbCy3llT5d8F0KqvvxnCe9+</vt:lpwstr>
  </property>
  <property fmtid="{D5CDD505-2E9C-101B-9397-08002B2CF9AE}" pid="18" name="x1ye=14">
    <vt:lpwstr>zSC0WEW3TAGGYcH1Z2BN0h6GF0i6cmsOlOWLdo5KaF85NyMA3WAajTpahyCV9qSwaZUoynkZ/2AQma5oRmb0SYeB8pP0wKf8Vgwzw3zrI8s3E/uNerw3Ia5xCJMxeQ10FE91RgzU1ODsCbaetGbKzRULhCRc9PM2v1tG8cxUJZjrwJVVgOW+ECUosraqAhYNkZE0Plo2IuUHAosDO20+YPuZAZtMGBxL+WxKBDXGLGDjESlLi2LNF9f/hFGx6vp</vt:lpwstr>
  </property>
  <property fmtid="{D5CDD505-2E9C-101B-9397-08002B2CF9AE}" pid="19" name="x1ye=15">
    <vt:lpwstr>u1kYxVnWUz9ZfJfqdr5+l5BZC3rAxAtgnQarWJgZD8OBoyk2UpTUWtFuFB/2DqomSFF/kEx+c8r2L/CDyDxWo/H58QhKR0knEdq5us25FOpfs9wQZ4GT+Li3jJbdQ7PDcC/e7olFiUbeJ6MoTMNYz9Pmlgk8WPPMflin+59VtKqvBtjLL3+kKZHArn8NUaxW5HrPbKI3GeW+1ajMpotpgypDwJDG4XzeMPeWIAHul9v8YFoq7/zruIpPXKjqOlV</vt:lpwstr>
  </property>
  <property fmtid="{D5CDD505-2E9C-101B-9397-08002B2CF9AE}" pid="20" name="x1ye=16">
    <vt:lpwstr>I8lTX3+I6M9IbfxtCk99gLgFhIuy+dUOZkPENG4LAhDGDCUIefShKifOl9aRD1NniiyeZPMquxkSnLYvixEKodLBEwLhzPhJQO2fTOh80macmSXfgUnAsFSRxPJAT3V5R/099U+JrNcgdiDMtNEuYW21d6tFjLKDpTgiE5wN20AqVQrb5WnPP3uhJkSco7U/cZ1eBRGSYLQ7U/Di5hCkD/2vn/gs8cVMjE6yqylhrUt2rECzLyoOyPDZTQ9zecO</vt:lpwstr>
  </property>
  <property fmtid="{D5CDD505-2E9C-101B-9397-08002B2CF9AE}" pid="21" name="x1ye=17">
    <vt:lpwstr>N1v/G6THZaICdpi2x+2kZkd0of59+mS7uHNLOVZgGMdDQV86udvK1RenXjfnUOLMk9g31pdgNBUkBwK60h9sVFbJDIMUi4vlTWLqhAvwHefx7g1/ZTfYY/AHq67Jy/tyw8pUQK//YA8x/g6lAFlxdf9ASWK0uTOOPpUhI1CVPfEYifmK5Hausx4CrZr8DtpTLB7yRWDkrq6ldFJI3/EUSNtwJdsUQ3vx+Mw05mXk3NMaOlgvaSQO13V2mIAuS+g</vt:lpwstr>
  </property>
  <property fmtid="{D5CDD505-2E9C-101B-9397-08002B2CF9AE}" pid="22" name="x1ye=18">
    <vt:lpwstr>NfYCa+HzAbN+RAH9PnOs8a/EqbZQeF3U0YkznHKllGSlHGlXYqs8papabhBke4GtsrfcRNWq22JmYWXAMPpYyaNwPYf1gTv0WkUHctcQzUZCqm5enm75fSclWTPAoC8jkjd8xQnozfu/ILspUa49jUmSGqD7UxPEJrg4J8P2wHuSpOwv1idAHacM80DKlroXt6kq0LSmlmfujBTzV3y+jumI+AJrZlEo4alVTtfjSPDJrVXrBFD28Qek837NJYs</vt:lpwstr>
  </property>
  <property fmtid="{D5CDD505-2E9C-101B-9397-08002B2CF9AE}" pid="23" name="x1ye=19">
    <vt:lpwstr>HthnGaH/eD2ScMRcoBokSKVdIHYrkeB5EB7KF3KasY/FJ92CBLtJ4/VZkQZNQ+zv7AOhnSHS2xPFjGPJ1Mwve0kdX+6qShs4ZIhCWu24EJLsyUOQcfhm0CO3z4jmx9QS5d37xmI8jYwn0ZbN+gT/Jlz9VAuTq+UzF/V5tqY0ORBvhbkNhbJ8SuHtcX6r4fjFJrN24GkUzcDyhsrZ0E1948IEnLSTCrzRsdoT9e50EBcigaKGcGWiPywIqSPI+bi</vt:lpwstr>
  </property>
  <property fmtid="{D5CDD505-2E9C-101B-9397-08002B2CF9AE}" pid="24" name="x1ye=2">
    <vt:lpwstr>+F5v2DqMY4Ri2B0ubK3jEULLIJkr/Bmf5Wlm8btB2KRbzUo9YXsUosEdXgYf71vi/7TelKYqZKWTlAueWGJoE2JIJUd63UyqsUfHsQuR9fkbEMVZaM0OQc7Hm32bjX+5mcqIZdjXm/KqPCmwWdhZ4P9B31SQfxWxufHfJa3Tbeu5dmfHdVbeqmeLQQanpaaitkLgjy9bdzW2+3Lxd3QQ5TdMK4Cpih7rvQKSKtxNExoGxvWRD/eg+VuGxv5F9ZH</vt:lpwstr>
  </property>
  <property fmtid="{D5CDD505-2E9C-101B-9397-08002B2CF9AE}" pid="25" name="x1ye=20">
    <vt:lpwstr>eFip2ZnBke7LOP4FsojRbWqkvECiZBUmN9v/y7rM8r7gNVX+JZQSu1BLu4k5dMnt2mOiUPK08HKb4tI6EwwcU+2N5gEqjo8XsmZX5cg4sXeOJt5uQN7yHhvrqw/Qs/oxAHQd+SG93v4NrrJS0lG3xmauHB1KmOnIZ5y9hx1vHuL0uS33/A4aHU+0wt47mPQc77GTFWUeyY28kXn4PnexIvLH1x/7o18W/b3MXBG40MojrPxEiPiDyfcKo4s4l0e</vt:lpwstr>
  </property>
  <property fmtid="{D5CDD505-2E9C-101B-9397-08002B2CF9AE}" pid="26" name="x1ye=21">
    <vt:lpwstr>1AsE7I4zZJaMMGh6qGKpb/+T0Ca5s8rho35ixtzbAN5P5Hkznd2pUSXNo8FLNVKHf1X9swg9ONclJJCVs8WVhYbjZu37DCx4kAloUg7jmyq0S8gMg2da3GjAGfBUyasYC30U0NPgjmf7UG90PHi7cxaqMoGIFOmHCUfAQVRJ3wa13OGnkHu9uaZhdZSYz3D2Ly2scrQJ5QeeRVp8H7u/6/h1vIZXNozznnyVBpP3h2P3nv8ilU5uyADPr6S/zzv</vt:lpwstr>
  </property>
  <property fmtid="{D5CDD505-2E9C-101B-9397-08002B2CF9AE}" pid="27" name="x1ye=22">
    <vt:lpwstr>xdYrTMO3/o1UqPIXGu8ucvYOLhFtFK42Si/lhHV9PXm79EhyfiX8gVh49ajMPIYa/JNObqQjYt1QzKmKDE4OUFZphbhl9npEN6PTk5X5P+nFuhgSzxWBMuyM8Ywy8iOKBdMvX+QWPqell60p21Tb/cI3+6zsRemUx/T2AoO1LRJw0XL/paeq0GAnnxU4Lw9etNcjG4f9mDzXnaX5C5qxcB7OLjgApCL4MJ1x9JASQVsSM7ax2+letZeF+0ZbdTt</vt:lpwstr>
  </property>
  <property fmtid="{D5CDD505-2E9C-101B-9397-08002B2CF9AE}" pid="28" name="x1ye=23">
    <vt:lpwstr>p7155E7ORM3AI7rB54NuKW7l2UhUr6q9Ghhg8KBM0nqTCBMGIZJzPS6WJrD4yu5HZ1RlgqY1K6nQX1oG50PiGGTBTvcpcHnfXPEZWa0VQR//ifvud3UhMAetLYAvADtxWrt4n2e/nHIc4yh7i6SIUPwhCfQ9c+wFGTZeLm2lvqhIibB8+ukTaWcornWeaiGmS9MCXbnDQ+xQlj3f99FZXaBmAVa4I4FGe558LIQr/x5b4J1M2DfNMbPjJJmqJ+1</vt:lpwstr>
  </property>
  <property fmtid="{D5CDD505-2E9C-101B-9397-08002B2CF9AE}" pid="29" name="x1ye=24">
    <vt:lpwstr>KQjWakHug+bHw3xJVwqtajOTwgwoQEuZsNO3xvUQLtdf/MeTCcHp77yZkEBZYDsx2GpLmcBlBnEro/31OPfy+HvfgNvKB8PADgo/XTzuaQVj+HacDS53Imk296XUV1dN2jaKYj5tSqlasTBFcbG0x3HdgHOeaUonsv/ZbWb6PZJMvydIUZPOeDlsxzj+aPwA78aHMHZGVnr1o2uAwmUfSzf2vN5ReHCzzJ1XtQz/7f2KruRHlIZW/c3Kwd+m3vT</vt:lpwstr>
  </property>
  <property fmtid="{D5CDD505-2E9C-101B-9397-08002B2CF9AE}" pid="30" name="x1ye=25">
    <vt:lpwstr>8Fem3104pT6X8CRHWZ8hLdS2drz1zXGQ8/L7nbyUDE9Q0oqcBjUSjvy40G+BQPZj82+/eQxj1HDxnrb8dqaFqxLMHNev5wDpPwQ3EBKq67hApzEqdKpWIhBPPMAdrSILA/OH0u5jlbAUFzywAnQX4NffpsMgJ+7wknuzY8EeDbAYQfx7tRq8aqOxMHr9rNiWibhw2ZPB+VOOGC0ocQ722pOatD/JfY6nLWfCdqwmPEQKDq+3C/X3C7qLNKEBncw</vt:lpwstr>
  </property>
  <property fmtid="{D5CDD505-2E9C-101B-9397-08002B2CF9AE}" pid="31" name="x1ye=26">
    <vt:lpwstr>8Q/0yO/opuDrLxSdgRY203HLROvrXT7rjiNC2ZdNwKd19d/XLGMGTJ0Wl3pJ8H/Hw/f7jy4YtwFWfNgDVIutKblCloYNtfEjKO8001C3T8vqUyYebW2Ffu/eJa3jSMbGQ+r4lN/3fuFZ/TuB9xahoyIvkyD4Ge65icfJqFHIsTSzPr0zq4SSUEiJX3bby5ROU9HI67XycfJ4FLykHLbNps7mhw4o6AnnzFBEVpf80Y/2082EdMRj5ENHtVm9YB9</vt:lpwstr>
  </property>
  <property fmtid="{D5CDD505-2E9C-101B-9397-08002B2CF9AE}" pid="32" name="x1ye=27">
    <vt:lpwstr>1aZTYcMb/MZWznhAfGPwODhD0vcHdinvw14C2N0mXXmYphfHEQJzSOAVqsSD5IEU82bzrD4FBd03I4yV95DZH1bjD8NowJ7u2ptZKgwAKUEWRHCa6sk1vVx/BECOdGqfBGaCLh6VkvDiSwh/eduxVchZQJCwGT9qFMsIGA1ueIF8gRHMtLy0YU70hmM4ZzJhLc05IsRCpC65U0CUOiIt2d543wpv2T62y1uDXj4U4oKu3p/9EafZ3rfo4+fzeG7</vt:lpwstr>
  </property>
  <property fmtid="{D5CDD505-2E9C-101B-9397-08002B2CF9AE}" pid="33" name="x1ye=28">
    <vt:lpwstr>AE5PuVYfqQ0dzN97EHvbGrjfUPh1m8V6LrS4DWykx2BjzAkyDxs+pQZxRzqK/9Qb9QFILNHFc74m9gp12hodWxQmCbCdcOEC7Gbge4g+IlMpHNogEI+/9/JtljNeUY47CBcvLLujwdvFd2Y7xcr203llvCN9jrBXO6qKnwxcjQw0mexiKdYOMPax1sIrDDZJjRt/C8BK9Vh/deVBHpmzolYJNr1Lgfe5l1hdKVk+4PgV+eNIsOwCY+WJ9ETnwoF</vt:lpwstr>
  </property>
  <property fmtid="{D5CDD505-2E9C-101B-9397-08002B2CF9AE}" pid="34" name="x1ye=29">
    <vt:lpwstr>mNhnyWlMCZnb8SdH+BTqYzXtp61q4FS9EaHaMQ1az3T7o+5S1BH9ccPcxgz8Ym3a7CdkHcJJ9Ig6lpPyN17rPt8onhWLILO4pIByA1Bq1tEDtvteUW8MGL1CuBrWnApfIc7j0A0UYsyCPGFIIFSrDm5puYBABCAakEJws0lFZsje9VS/+zQP6y87exjzBHj7RsVarl/8mfGugHUCuadp2d5QwDhOJwFH+zu1PJvMCtpLE9Wk/OtIuRhoCeh5Pbv</vt:lpwstr>
  </property>
  <property fmtid="{D5CDD505-2E9C-101B-9397-08002B2CF9AE}" pid="35" name="x1ye=3">
    <vt:lpwstr>QZIADDxchZkt9iY59gN/9khY0C5x/e/sQow9N1NgTYgJoB5UipcSeCcBPaRiWoLWuKbWZMOjp0qvqEiBJX7YL3dPdpZyxcQiGKDxUJ7+JGhAIWMZdzCV5axtmOFoYT/nLB/3FTfPXP4nrK/sID/HjG95PQwxBtw6bbrSYKYC+HaRbl1h7dglvYUw/wG+xmGt2efBhiEmX7dddbv2dcV65mPkx+6RkkS2QBVC9jl1v03WHeTT6Udg7jUQnKDqQkn</vt:lpwstr>
  </property>
  <property fmtid="{D5CDD505-2E9C-101B-9397-08002B2CF9AE}" pid="36" name="x1ye=30">
    <vt:lpwstr>1DTyag8F2w5Myjgm8vKofSmqObyajhJoEBtQ/8gsCw3c1jJdhJt0l4SmHUFkSbBFxMcxbRPNffBjflLDl1P6CEA6zVrgJuTg0l7yU/qtct8Tvwozhl31SOMkyxEmorr4VWu+oEDhP2WNUOhgwL5kVpQzRfz/5hVLwfVhHGNNv9yqXkmphpJPfuGBlqpVRMWiQ1QwG6O+hTUyHOxKKD66++TebA/yjhKByB3ItFRT6JlWc0UM3WUNyJXTQ0IzHiN</vt:lpwstr>
  </property>
  <property fmtid="{D5CDD505-2E9C-101B-9397-08002B2CF9AE}" pid="37" name="x1ye=31">
    <vt:lpwstr>tnD5tEhIrlR8HVWh5EfKACMMWY81nBGJdkvi+V/9Sl157AK96xgvI4zVydR1ZiTqIx8k4fh4jzEu7ng0mCRVq/Dj9rxr+t8umj2ktWWXy3ehQpvWr23obdKAVsEzc2TrIw1nVfHPMHZZGBzfNBrtbb9SQ0ZSsrFqyl5n/SvwY5Dso2Gz23MdFkYROvzoxwkzVpidBprJEjzccpeaMfGRGKaCBNKvoFvbHNqQ8e0QrIMQ9fJRtGzVwyLMVQJ3rIO</vt:lpwstr>
  </property>
  <property fmtid="{D5CDD505-2E9C-101B-9397-08002B2CF9AE}" pid="38" name="x1ye=32">
    <vt:lpwstr>/5keV/UGdzbEpkCQpokyngEfZEuFUYPV/tplH697WhDwtCZJ6XNHW6f/07w0hd92F1JvkN97Uwffu3sUSGT8wLwqStuwDSK5lzPRn3+jIaYFDTurHm7yzbfwo6QMP0RTK2USRcEgFPcLrvc/MFNUc2le2JOZyT9XKolZfK1/1GS3MF53fcKjyDtwMND+BAET3U38DtlRUBZbM1eSGI7O6NtMkFflD+gv8idhTEGkKoVu4KlkcxYEHG4kOBzcXQh</vt:lpwstr>
  </property>
  <property fmtid="{D5CDD505-2E9C-101B-9397-08002B2CF9AE}" pid="39" name="x1ye=33">
    <vt:lpwstr>k6SKDyUAJJ2t2UHUhxZ7Lh2g20o4j/Eu5jEDjMC9qaAEpHtNqC3pDpEquP9/U+gzcJtMxYZGXzg7wqzdN9gBiUKrnRjZfBdTowcTnabn6XZMDm9iaH9gzbWF2uaWvh8YfyMX4mI9d+8IwU4oBIl+2rPPfcmti/cx4+IbKEHLTBut1YO5+meO8rc6NonGWjMezgZozuYQV2+B6oKoXvobh07Mik+8ZULVvm3DODjIAKyO75lzIYLmI+UsXrUt1AW</vt:lpwstr>
  </property>
  <property fmtid="{D5CDD505-2E9C-101B-9397-08002B2CF9AE}" pid="40" name="x1ye=34">
    <vt:lpwstr>ukTJmOT45dNEBMvRbapJh3u+4l02Z8cXqaIiwm4erwgzZ8w/KKSmgagGJBUAq7QepvBsZS0aHw+IVdZFkno9N0De9Rb6fLkI1iJv3OPsE/RvU48E+5wj66bvjW+qM6XtWk4WvJzp8Q7GCZdrx0gIwxhUeEC26AgCYmTuuRFXs+R4CekGqwP/TLQHoWegQ21aFnhrqONa/LpZMXThLAVHwtz3CsUmCww6jw/tiRtpCyIAb+Pa14ZULrI9w6tmdLy</vt:lpwstr>
  </property>
  <property fmtid="{D5CDD505-2E9C-101B-9397-08002B2CF9AE}" pid="41" name="x1ye=35">
    <vt:lpwstr>dhSe2hRg0LODeUMd0xmB4cl8ehG6koDC9nS8kNAVafTgYcE8CV659DYO0E1fKmjz9HYf8OOLATYqJ1A90rKEmyRLWq7fTOENxnyS2RDKrprAF5kXGEh/ug2iJbc7YHm8EDTiywEfowNINQ/UTYNXJSGX+z+WLASv869b34MKroTD+vLwY1w3nmOIrFxmUup0iWKf8uhApHUF+YWlnzIMyn5FvyTNqgH/oKd1BjYbOYDJ8Ee1UbHPp0LRPz9GNo/</vt:lpwstr>
  </property>
  <property fmtid="{D5CDD505-2E9C-101B-9397-08002B2CF9AE}" pid="42" name="x1ye=36">
    <vt:lpwstr>pf0V6fr2su7qld39vPXLBsehdyod90CcNGVqfpmh+PRGaodADpISlZw+Dscgmtpt1FTI/gLY3CUdP3PdHM+MGJdSQW+Mvt/8dKKlzBlmdBjAZ1HrZL3oi/3TNNPGDx07IqpOksPhzTr0r76CsWqdoizV6BH5DrtJtF4TbJfomqsPky8kpcdAR5xE0eI5lt+GmUjlo+3gvfBpT33gioAP+1sCK89tV6ZPrSb+8YuCHwTtKSWNytOP8QPNYIuVOOP</vt:lpwstr>
  </property>
  <property fmtid="{D5CDD505-2E9C-101B-9397-08002B2CF9AE}" pid="43" name="x1ye=37">
    <vt:lpwstr>NdLkr+Ie1j5pknHeOSekobxuKD/7H4D62ustCeAUN0gTmwzSoMMEAmzC5fzJz50Zf0Z8SOFg89sPjEb+OZGvVL/N75eJybKi4khfj5y1LzSFcOS7Jy6ULihjep9S3d+AFE5pqRqJEvdAsCWGYP6tWh7lqCcPJNIqD0lJ7H4AA/3eOT06r24TkJUecYHBEjdQyrS6rK2swC6XTwKecZQXO8oIQ70RzFMA1w6b+/ZLnpk63WyUalF9+Pl2XO7s/05</vt:lpwstr>
  </property>
  <property fmtid="{D5CDD505-2E9C-101B-9397-08002B2CF9AE}" pid="44" name="x1ye=38">
    <vt:lpwstr>k/9nPtZoaAi+LyqZzwMlJS7/rDQ34GLzY5lI7v7pbH8t1lr2fVDZOPcLRVLkn8O5fPSWPkEh7INn+BwJ2OE8Z1FHCDZZYfCpXGO3S8ZySAU+4foUETMTxTqP3Y4P7ha4h/K7q2Qv5Ghbp2iKcDdYbX/S+56ptk+LkWe+gPIsqameYe09SrM5CU75iyGMN9iAnA7oMboGiTV5sEC5Rlgjq6iNf4eZ2WMdzQYSI1dskGofLYBvrSoAbGnvDKiJ/Mc</vt:lpwstr>
  </property>
  <property fmtid="{D5CDD505-2E9C-101B-9397-08002B2CF9AE}" pid="45" name="x1ye=39">
    <vt:lpwstr>WQTWEb5it6b0UbQxI98AeQ9f1cPUHfahQPfrzLDegwmmCdIjuxHk2BLyJzwKS/vnZKj/OrO1kLr5/CnLKSfMfN/R5Z4Wz+ZdRBVDbLK0RDoSK+X+x07aD9CKxWdxJ9TEvNWcQsIsNwCU13su9vvO7X3kekvNHONqVKijj370ElIYFqOtBax994+hF63rTJ10RpTybOAU+g1A0qC1k1sri/F4ZGzGNu4a7B8BUSF/3RZr8G/vhqP+WvG6e+e/BYK</vt:lpwstr>
  </property>
  <property fmtid="{D5CDD505-2E9C-101B-9397-08002B2CF9AE}" pid="46" name="x1ye=4">
    <vt:lpwstr>IPbj08RwBDCM3EL3o57yaREvuGEfS7fman6nEjwa/wcqK+Mf5JHqTS3YDm1rEdmxEWEtDWXHvO3iO11+O1orZh/fUF7zeE4Ebp688eYf866pwsbi0R60KiEU1hG7zt9RzGUE/ZRsbATezEpOvCXlfsKGMnbL3qImjr+dX1s6R+zM59Njk5BVH4NutnI2GXcDnYaVMmGFqVcLP+hsZGB5MJzUt/QKJRl5FOC/VrvKUp5HQoAjmuPECSVlsg0OmY0</vt:lpwstr>
  </property>
  <property fmtid="{D5CDD505-2E9C-101B-9397-08002B2CF9AE}" pid="47" name="x1ye=40">
    <vt:lpwstr>E3omxJCTgA6mMFQ/JCaCmZAaQIVcB4BYJ2hwgqE6EfHUsCwh9Ns5h6ZN3bLdaHTWVIA7MfBPND8aneITb55zIoEeVe89jKn9Ii/nj8MMAI+w5Y6tKdmShnNvdnOgnCASi3tjMXlM8hQ32i+D8TGenz3J3QX3Lj0VkfYUVYI23w92afWhE84TxADQEYXq1ZbTiOCkyXO9fxNVtRonFevN7MGu3JhvwjUS6ZLXPWEPRS/jRfSSrxvIfJWY2dwfGwo</vt:lpwstr>
  </property>
  <property fmtid="{D5CDD505-2E9C-101B-9397-08002B2CF9AE}" pid="48" name="x1ye=41">
    <vt:lpwstr>hq15h3hIMH3zmzZ/Jyr67fYOEOBgPA/f4WwYNlF2Ri9jJ6udfPhde7jZHLGbiBrZbMaM/fGpSGcHrluJM/RF3QrH/UFc0f3eygYW+75iuB2ogYYJlPH4xCory/lU4b8HY9vMfwh6Au2Rg/8WTooFeX6CgqHEbD/mI3VA5LdiC/iW+lp9fzVXnkhZ5uLd+XkGw4C2BrDswhgj0xefPi5Advp+oPUWykkv7xu0irbuHr4gGwHVieBHhbGAnKF7tOg</vt:lpwstr>
  </property>
  <property fmtid="{D5CDD505-2E9C-101B-9397-08002B2CF9AE}" pid="49" name="x1ye=42">
    <vt:lpwstr>+HL6FGCS3sWiX+CVyZJqRQ4rnxAb194951pg2wEYWfYE513pjSIx7u8pdvRWZCDm25IDfJH4zYaL1JGoeVfq9zxDtns/Yi7BGxySgyyHb9qJTQCB03gj+vWrjVMyzWvF1WChrXzsmhaOBqdfRR3H5/EkIAIMMDIZyPYV+wGmiYYNwzfUwlmL0zcXyfJIdowapEqgFaEOG0f152yepPzyMxj3/wNtQHv/4icKxVthKN8mlgn6QnamgLc4kJqdoQn</vt:lpwstr>
  </property>
  <property fmtid="{D5CDD505-2E9C-101B-9397-08002B2CF9AE}" pid="50" name="x1ye=43">
    <vt:lpwstr>3hj9MD9nVcU2hKosSweMZH3kMW6b9C54lziPSN+JCGCeUTh7FL+zjpLFHGJxUeYluihtOIN8yNDYddKBDIS8D34AYDva4pd4tib/AnWVuL8H1NqAnPrTPxHIDz/J+zgSXgvUj47T8lTOn06RRMw/kCNvL8l63bdM8mxl9pGIvFoUJsubL1IR/JWE/bLSnfVIb+eCtxN4d/JREWP87wKP74CXHNK0v458MGoznpps2IJB/EAT1khYiQtXEWKu00U</vt:lpwstr>
  </property>
  <property fmtid="{D5CDD505-2E9C-101B-9397-08002B2CF9AE}" pid="51" name="x1ye=44">
    <vt:lpwstr>Qp5DugOIP5TJq01Vl0MunLyYMbFsQwu2fgFZHHfIaY1kB4F0H/L0WBPAZbH//x/sCi+QiVdGu6MafA6dw68lvAvOucquLzr2QQ0WcW2TgymUaVvakzfOqXx+SZnU0FfSjmY69Qa/3eWx/5ZbFpy/4scXz842BZpVdFjTd88bqj2wK2J1RWsVbMdP2F3NDXCLXAkflmXxinyMpSJyXvj3NhZA3cGLLDOgzbvP+hniLrrwKsA2rX1mMOQkn38ydmH</vt:lpwstr>
  </property>
  <property fmtid="{D5CDD505-2E9C-101B-9397-08002B2CF9AE}" pid="52" name="x1ye=45">
    <vt:lpwstr>3/Lcg3+K0eoR25YWLAEydaUbdLH2ca1bk05ueG1lN8zfXSwX/xoModktW3FJC7fiKCmYUlUw8eSR6L1rqGeVgkxjkL81E+nGDVpn0vsn9mBmfy0CXBk0C1qMpIx4mwB+DhtU1wc3uh38/DM//hmsDTalz/HYGsWIc3sNr9h/u9UyjOr6Z23VAMPMY4yDJiSVMmHsAlsWPkdCgL3xAYsblulFayMWp1estl9/54D9gNFZ5rNKAEvc+H61bcDaG5q</vt:lpwstr>
  </property>
  <property fmtid="{D5CDD505-2E9C-101B-9397-08002B2CF9AE}" pid="53" name="x1ye=46">
    <vt:lpwstr>HuN4tM579ey/4aVhDHQ8nb6cw9pIijKvhpO2cwuazc4Ejfkoti+adPkWBSIUisuL6qyMAyXCpGWaUO2U+2PSLE0rJnB8+UiEjUJLPYrkIw+aEQfRuAWK5rDcqMKTUwpF4bCKQPOiz+vefdot167PBf35LJn5X86LBjkVLtNluePY57N8dIWXmYlxnS1/BemnH6YX2Gg1d8zQymV/cLzg0jlYdBbYAVbcQKT+5GXOF8QCesOQu1FVy35PNcJMMlb</vt:lpwstr>
  </property>
  <property fmtid="{D5CDD505-2E9C-101B-9397-08002B2CF9AE}" pid="54" name="x1ye=47">
    <vt:lpwstr>8K74p8cwQab25719yFH8Yc1leHg2Mq1+6u+RutR/RbtJmqP0fbA1nazQM/8qn3LGPJQ5OljWBwfGmyUi28j+cXg++O3Qclwam/t3+clB7Ze5AKwVHLgN6sZKUnjoLJ9pLsLGytKSGtVPwnueg5tN6E/2B7t58sGFfW4cRqCYieKc38eMc1xCNMyH04gEEYcFfxkiI8M6qZEMYYvVvbA3VGUj5TPVIiyot4wYiGWeeAQm8bxRamgmMqK+/GHxQwe</vt:lpwstr>
  </property>
  <property fmtid="{D5CDD505-2E9C-101B-9397-08002B2CF9AE}" pid="55" name="x1ye=48">
    <vt:lpwstr>DKKztu7/hCSBxvEWoXqCOPy7adhazNCfnBhh/NrLQWkTLDaAFOfCov3eKmO7BdWJyk5/zCuzy32NqqRSdY8BXoJ5AENNXdqcwmFSN3/99h7fM3K7bvo8R6lkSWVg2BZCJCVk2N6w1wO+DFzVwh+kqw2XtGIrmc1PYk5yMdSTxQPPwpnIDxAdlwHwzBiOJ/+3TCXEjmNlsGMhzgTDd8JM/EIuqvz4V0PTQgJi9I49PD6HJeS7OIL31AxsPiDWQZd</vt:lpwstr>
  </property>
  <property fmtid="{D5CDD505-2E9C-101B-9397-08002B2CF9AE}" pid="56" name="x1ye=49">
    <vt:lpwstr>nm1d8nQMJ1c9umftPm5oRho2hyphd+AuBFSbbpR5tBVL1dXQj4nhCaQ6Z2oHzt50/4edgp5e0WnpklyVF7Sht0l8a8tmNpW62YSH7EzshhNIjM7Tp0h5BABmWuXSinBhwfftTaGyVQreJabcdkFAjhMA2V4QP4M/03OnlnC+IHvrkK5xWwscIqN/qDGr+U5S44A1jXawANNebKKb61tAdeOpqZ4utlmQgAA0SClQk6qhgZEAbeHUri+Y7KkxRdc</vt:lpwstr>
  </property>
  <property fmtid="{D5CDD505-2E9C-101B-9397-08002B2CF9AE}" pid="57" name="x1ye=5">
    <vt:lpwstr>Lu03mxM+jUJ7QN3OV0OJA7pc9KGyH1sglKOXFEUzkgo9T4rS8aHD9sMQAe6O98JASTTbzLEl/sgtQ4f6iLp0U8xXtkGwBdx/NN4piND4v2xOk3P6ER5OcrcDasB3Q5egdOdUDq+BAHW8Y6G2NGTvr7ysjD4ovEJSU6PPHIFgcGBlFtQQKcwHaDaIRU2S2OAWXDHiXmwOkwub5Ph1CZfWAFTOf5xW8OYvEyxB1IjFrwCVXJDFHzz3/nSjNl1CGnO</vt:lpwstr>
  </property>
  <property fmtid="{D5CDD505-2E9C-101B-9397-08002B2CF9AE}" pid="58" name="x1ye=50">
    <vt:lpwstr>m/BNp/58my16VXa2pQe4Mw2LYuGXANHEpdF7EcvxWU8er+cwOoFqbOBdDA9K7fr/Ap84DIeLNvh1OHfmdaRpx+7rYwAiKKB5xXons34IHbn/+86lDVa0vyfhPD9liadgae7HQoQ4JW4F/QcinewX1O74gHOyuZivVsQ2GnUfiaUl0vST7Bk1AGB8KWswu/iBpjP8TRXhYVVgPR2JLd0WGQAbZcZtBcBEA6cNl6oyB0t6+kYAqLOTxqH66kboZIW</vt:lpwstr>
  </property>
  <property fmtid="{D5CDD505-2E9C-101B-9397-08002B2CF9AE}" pid="59" name="x1ye=51">
    <vt:lpwstr>+OwYC0DaL9v6No/MwLNxMH3BcT+KH+86Qvp7SulnUZ+4X3Zq9jMGlodliBeQOl90qfJWkRbTbLiucEM9g4JF9ZQU8ps1fivO4gGRxGJmMYo2jo/Tmmhc1Ys2CsvoOlUuSctHTZbMp5DWVDuYGeRxmNY/40V9uYh54vptcZJ8boA0suD20xECTxnbgiO8LN5kDsW7bVgysTjKm8C74/o4hmT16Tlzxp/7ejsA32LeeqvWFO3BiGoDTweAGOmZrFW</vt:lpwstr>
  </property>
  <property fmtid="{D5CDD505-2E9C-101B-9397-08002B2CF9AE}" pid="60" name="x1ye=52">
    <vt:lpwstr>+4N5JrNvcVKGv63Zv7+5+qQ1Gr2slNR/I5z2WfW4+bEKJJU1HEqMuYMARX+owqMtI6SYcLuskYucY6SjnTQ+L8sEFmAY/widoJlioCeI/DaQn2cDQvMlhrmP90h5ux6cpfBz83y/ETG5rnYRRJ5F/OK8mE17ogl9sBDVyO6cXgCZx9NGDiIVXBWc88LYBhdjWBci5UW0chtSm8VrUWfbrEaAM5BXwMxBuJiIF4shOcejAatXHpdgo1Vv43df9V9</vt:lpwstr>
  </property>
  <property fmtid="{D5CDD505-2E9C-101B-9397-08002B2CF9AE}" pid="61" name="x1ye=53">
    <vt:lpwstr>zC+gBQDRxJQXKFzWe/kHn2NpcMylG+e01LcsIOd37dsv8NU3KAnUagHNr0P+9udAXhlvgfMtBfKLdGLSTDLrRZq8KuUMA3LcVB1PMsxdNQlwbw8zcI532q68+w1cQGb1lt7teh3JgJbMdA6F3iS3nLFo8qs87pJQs3N8V5KmFBjzY7zvwito9Ym6bMujuULMXUkBLKtlfJLcx+RRsY/zc7zpSPLW2HuzmvB9Ic78artFDErzJTcDHwfPset/NuU</vt:lpwstr>
  </property>
  <property fmtid="{D5CDD505-2E9C-101B-9397-08002B2CF9AE}" pid="62" name="x1ye=54">
    <vt:lpwstr>KDrLoNT3/WPYkr7IRua0hFsqYvsO1kP+Ih/ho5AWVX+ducKRryS6kBu7qN5NyQ3LLmE1GgGBdu4rd7IRTrip4VqC+A7az4d69vs8MmtCVVl8ZnNbcW0Dtx0yHp0HUm8yBoZXpkP1Fj96XIbizyT5doaZSYokIS+5gbQ9xsCHACMefQ86R/CDGi92mder7GqezKbaroe1y3tWYpM1At3WfD07Vkd8c/GAS1ZBONHHNQEYudD8qpg/mbFt/4lSQZn</vt:lpwstr>
  </property>
  <property fmtid="{D5CDD505-2E9C-101B-9397-08002B2CF9AE}" pid="63" name="x1ye=55">
    <vt:lpwstr>rYsmsqFnpAy2Cjw2iTVYMDiBO6u7wJENTYM/am5etrWujMRO9+CftNsbiITc9nmkDq9THglSUdTPTgK+P1KzNtICPa4rabFtTI3F+VUcAUZ6g08TwFoBC7oi1vk3zSJQcN+3clD4gwaVJFwHv38Do7u/VM3xZkXhuYH/4CeDHZeJXh5/n0t5j5xWaLSZdV1aZdfG+RoxWPMOFGN5xrtOqrHHqAG51oFikJG2wGMLe/PpWdbAL0dVPmwvdPM2ZVg</vt:lpwstr>
  </property>
  <property fmtid="{D5CDD505-2E9C-101B-9397-08002B2CF9AE}" pid="64" name="x1ye=56">
    <vt:lpwstr>FwAk8saVOZtvSjcnenZgmdFH1Tfcq4PxzP6x7h9dxz+DnYJanFsOSFX5E4rnJy7WPrldDNmF9odr32i+d5K6E8qkH4E/VEiT7y8n1cdMx7W6IsogDig/l5ClLVBHtM+7EQjhi4D8c/ByUvf2VxFZG613DLk55NWkYVk+iS0A9VYd9/a0sHl8pUNOJA21aZdTuqeRDt/REe6yblEUi3jKiEdGoGYozbl4jeaDbkjnp/RJ9wr7kK9HvSMNKu0P+MY</vt:lpwstr>
  </property>
  <property fmtid="{D5CDD505-2E9C-101B-9397-08002B2CF9AE}" pid="65" name="x1ye=57">
    <vt:lpwstr>bvcZBxYqpVFYdUyUjo3DR+1wlVALoGtw9EmH1YEio5ls7X4Qc1hlKjXUO8djGDfFegyJ0gHuKH/2d3jaTiPm6GZH8oYQDQZ8WK+d3yPAgDyty5maRozp+EOts6wERMmpZXP2VOFtlBa2XbKs2in10gPrGJgsoV2ehhQWCaO9y7YEqIVe8k5b4Z6bhjWhZZiuHoFFEYamLuRbddbBa8nJVpBIMdP5hHEH8tH7FUluk44OUXPEBjoA51swpfO/kvF</vt:lpwstr>
  </property>
  <property fmtid="{D5CDD505-2E9C-101B-9397-08002B2CF9AE}" pid="66" name="x1ye=58">
    <vt:lpwstr>M+VHFcuGOwYoB9IA9W1RCeozkH/rxy68LZmKkoZmR9lwW7fUimO0zsOoByzp+l1EborhYWNPLxpQaPdl403Q9W/kFsPwIYOY0LYQXP8Yf7TNX8lUR5nH5R8XmciSOd2wb1G72WTti3obrip9LHrodIaUzXBFIjvTbDDXS+pB7eH1/2wIAsE5hTncAVeCvtsvgXtw2dotPtujeeWt/cLv6Qgl0n0JYTswivqyCRWeoGvQTftHQDmGMcLCwFu8JbR</vt:lpwstr>
  </property>
  <property fmtid="{D5CDD505-2E9C-101B-9397-08002B2CF9AE}" pid="67" name="x1ye=59">
    <vt:lpwstr>KDhr/JZ2bEWsmIC5sYnIoPSvlktVhus/pEE7NEdKUDLyUQlGMC14Mbh654Rba4WAqjQ19JE4LAIcLwvtqUWNF5nhzw6+PnCjPff4wHWP0vjMIvVkYQQHqsiDryHnt2/ejiW4WK89jmT37x9d6QNN7mYRvbr5cVdz4TvjXxuPhiUC9W5LV54ZpuCGPjPPf39pAWwKljFMzBmqZCC09WNdZZRWLnJTI/t9HuHYmhTE3fReWt7b1Med64f06EAQKlq</vt:lpwstr>
  </property>
  <property fmtid="{D5CDD505-2E9C-101B-9397-08002B2CF9AE}" pid="68" name="x1ye=6">
    <vt:lpwstr>zGsWrEsqPkHE3Vu8Vl/xm8F8dGiY6gbrnCwv8aYDK+45h+Yp9RuywRTXjwpZM7W5WTlF5LtDNFFQW0vBOOlrl61Ylsrf6nWocmUDLeJIz4inKXVn+otLbbwYdwwkLXnrDVhPvj3xdXMA4gyQHDwN7HGn8VnBrHtOG/22Fgl3kJFn/wVEDxum85ROLXlVE3D6WLl6/J1GKlQkyf3olnKMAWj9f9CYuJnHie070xRKaaLd8TMzhnyboXQxCiKNB3t</vt:lpwstr>
  </property>
  <property fmtid="{D5CDD505-2E9C-101B-9397-08002B2CF9AE}" pid="69" name="x1ye=60">
    <vt:lpwstr>A3HeoMRzWx8XiR4/uaFZURUOretDs8pkkx/rA1EPKcf1Y6tsJ/Gefah0rPaxO3uoSTk8xy7MqGFeQXexyxYU9cnnXJgfO/f4n8V8HwUprBsfvHNkbEOPoic7LyUfSluazBSyOrgXQ978tGGS/6PY9lZg+bmVYigswhhk+CPqci/gFLI549vNnl/C5ty0cFE59ZMo/A8Cl1pgNzfZfxkS7zvMaLpSt/Mi2XYTFW/yMR3WyThTjP4C45VxTwdnmdy</vt:lpwstr>
  </property>
  <property fmtid="{D5CDD505-2E9C-101B-9397-08002B2CF9AE}" pid="70" name="x1ye=61">
    <vt:lpwstr>NIfGli1KMv3+V/aliw4FS4OxyKSbv/6/u0o/q3oGLVI1Yl+F902GoZxW+GTnxDfq9/qmZdCIXp3IgKgEG9TcLCljPnnXPUw+BU43or35F+NjGqD8ZAeA1nT0a5SgSTkV4IU00rNuWtJ14EyK6OM5JrbHWWSknZ3R39enIXom3lfayfbvnGj0yfqNOblq+s9SWE1PyIE8UzYFHsoDtKpkXCQ2rulmekDCSOle6OPOmNch5XE8u4+tgPqKoIc2Ob6</vt:lpwstr>
  </property>
  <property fmtid="{D5CDD505-2E9C-101B-9397-08002B2CF9AE}" pid="71" name="x1ye=62">
    <vt:lpwstr>SYD+N73jscrMJdHctZFsm0qTQMOSVHLZs179c7Gd0fEaot/dahzwPbOsowv8VSftPnmccODF99/mHh31l2F7Agr38q5kcoqK1Ojobl/AYf70/bHFST9766EhV4VYmDgHDWcwgKZtqiIfTUNMmcDhdpoCW3wrBIVO3/tx1EQpH0DfgTuL8q4F2JszzQQahSsAPa91GHJAbCVLKRRZhwvLQI8uLOTZmx/ztSBMZ9C9idoHOjzRBI/UZcdR8tqDHpj</vt:lpwstr>
  </property>
  <property fmtid="{D5CDD505-2E9C-101B-9397-08002B2CF9AE}" pid="72" name="x1ye=63">
    <vt:lpwstr>9iv8WvrChq7mfa8/hevKbRyUiiLyj6X1Y17Euv8eb+8jC1zkgtXg09SNoWA/kP1sNxwzxStNNflKCtBnVi19s4cDBTftBNz/m+++vO2rCMspgq7EfT2CH2X7gvrh5nSiNulefmESGJr1DlbBKpOM60Yi4KFatDF865+YfL3rWvBUIMI9BGHBG6SiRjjY5g7rzx0bD2umo/LIfYyLY3XmhNQG+Z6z7jb7WKFUayXEak/pS0FBzlQTluYZOzbyYY6</vt:lpwstr>
  </property>
  <property fmtid="{D5CDD505-2E9C-101B-9397-08002B2CF9AE}" pid="73" name="x1ye=64">
    <vt:lpwstr>sU0vDQmQ14LSKomfV1dIQeipX4cAz2XnzUgsFu5xMTiKwiFrDx6+O91Zbgl5QehMDcVQuiT4k7vf3+VI5F/nJwDU9vePMb7oFiFlcl7WJiznLcHGIgHUKnNrE0cc24Eph6JfDlBxaaZYdXicaoCS+MmK51e/nxc6wyJ7ZNmt5OwyCvaZUAEA7aBxoBjtodYr3NG9syMV1zzWIJtplhxCNd/fSAbFmxHYvtFny2D9oedfwQyNkthvAhC3dATWznn</vt:lpwstr>
  </property>
  <property fmtid="{D5CDD505-2E9C-101B-9397-08002B2CF9AE}" pid="74" name="x1ye=65">
    <vt:lpwstr>VzCPsMf3Z/uKiTXvIxTN/RsghRdD+otkztQA8KPiA2rX9wGct2LSbdOM0p/J3gedI639KEdrufL7PVIte6yFl5hlr2kA4JccPY4vkPl4o2TvZqkinO3M/GILOkhoxVINC6QH9YHpyoP1lMeoOtyEwD+h+dqQdGXRf1akK76brPN49p8xLkV8LxzvHhjG7hvmDjYHISpog7xQOeh4BmN8kx4LSY34p/3i6gzlmcdpq3bL2oelTQ3mHYOna3mDnFk</vt:lpwstr>
  </property>
  <property fmtid="{D5CDD505-2E9C-101B-9397-08002B2CF9AE}" pid="75" name="x1ye=66">
    <vt:lpwstr>o/Y+IsxjF1mQey9sQKE+xBYzUCVL/rpQd58kv9obj9O32TYOBc57EMan7chwXaUDFzEjKhYgjXRXJHI/+x6g/F+Kd50tErwOYgWMBDMVKr1j/EHcWJaYMNfnzAJYq//Po5SRis6QIebFtUau8ERdbcsfclT9qCULSJZnx7xQ55/iPcBfWvg/NWdlUHoOgHUZBT8QpyzpmOnMGYzNdfn9cxYxdYlvZeazRSYCSHmrG9O2U/LtLuS/3Rc0Ta4nXL2</vt:lpwstr>
  </property>
  <property fmtid="{D5CDD505-2E9C-101B-9397-08002B2CF9AE}" pid="76" name="x1ye=67">
    <vt:lpwstr>6+itJIo8hV0JoM88K3UOR9epfgttmN9NnW+W/38sdvjtS+7GA07Lc4nrBXr7efD7ZB+wllbOoVG3k9nPdoA8SZBIg4jPIhgzkL+jme0CkzjhVxvaKXgC49cISLlB5tSyS3z1O1rSyp58aV5BEnVM0ik3SV7XMIVJf3/2CfIiDJbAgHx5U6V55Uq7YZLSh7wCsVyHvjyzPIm1DPeVd1JF9PCkeLBQheKLapsBhuxTYMV7eaXx2iC+eFkUk2ghF5v</vt:lpwstr>
  </property>
  <property fmtid="{D5CDD505-2E9C-101B-9397-08002B2CF9AE}" pid="77" name="x1ye=68">
    <vt:lpwstr>/WtaIiMVSxmaklTUH9BiAWhGkFY3vmT3qPH18wjFO63KSfgdX7bL7UPy7NG/TYeJaWuP1ODzM1DDNk8n+D0y/P01pUsopIgJDlTE0Vdl+suvfPvBhK0abM9dtInw5b591HQiMk4n6L798gY/uA3xiDjrLFC296j9VN47AJsDLKQTv51Y4Bjx+Q7fcZTk5rMb8sAXa+bqoUMbw65GRdUIoTqdPhcIzPfnCEd2ZGBX3OHzW0npw4dQqlpRWEuEVv6</vt:lpwstr>
  </property>
  <property fmtid="{D5CDD505-2E9C-101B-9397-08002B2CF9AE}" pid="78" name="x1ye=69">
    <vt:lpwstr>4kn5LzySevFTH1KibOOWWbGvY77r+3tWLgT1Ar3317l88nrvwgqLZKY3XxisFX1Bagq89xLwAUF0ZrA110J8G+Zqvkyjj5z0sOsEjG9gLXjJ+rOOTgMQk/SNtx/0ddqeKYP540q5zMp42buL9cUBuafeKZc6qrYKjwqxOXfqCXoNYK6XuHLajZ77LiRSIfKWB7dfBAQS1thse8UUQOUjYW34MShceq1xyBnLraaf7HGydv69OKu61eA94/DMAmj</vt:lpwstr>
  </property>
  <property fmtid="{D5CDD505-2E9C-101B-9397-08002B2CF9AE}" pid="79" name="x1ye=7">
    <vt:lpwstr>rAx3Nus7tXyeXOUZ3qd9x1ChhCkxIAFZ54hYAytCn7Rc5OrO/uuNkxq2qFkgpAzaMtKen4qZ9/FzDaeYgC9rtPrPLQvUj6o6yKiPDR7id9NcumM3QYs2H+W+72SwDsUqbP6lyuAaB3BjHlTQbx4PYgOuPOAdqtt05LcILK8ca4hGkps6tg0a3pplPQm/UcRPZUYl+bABhiodqONmtQfI104S76cCRrQedQreTg2rS8kuacipWoIBBZKbvFEpfnt</vt:lpwstr>
  </property>
  <property fmtid="{D5CDD505-2E9C-101B-9397-08002B2CF9AE}" pid="80" name="x1ye=70">
    <vt:lpwstr>TmqXpJOHQdv5TtmyBbgv/OfGvQ1HCo9NmCk4c5uje15PxNVVqXirluXhZPcgThemb5Yi7GjtRKvQv4Ja4GpLFmXc/V3BWjAiquLEl11+sVHjPwXUh+WUEMB1JVgfzLWRJcffbapI6hMr9LKbWuHDhJSmre+FnelzXEnEBZ5zGngSw/Vu2IzMgJNTHhSWTq2KEsbjr9zDnbBc3uSuLDMaSVJsA3Cb7TKTYlgH+8mcwQVYMWWrM6twIyZukxMO1p5</vt:lpwstr>
  </property>
  <property fmtid="{D5CDD505-2E9C-101B-9397-08002B2CF9AE}" pid="81" name="x1ye=71">
    <vt:lpwstr>u51+velFvW6QZGIC5XcHUZgCPdlg2/il8alss3JylQC0IkwNkT99cPva6gJJoahmS8KgmwSPzQqBtjcZlhyqduSOrJBIniKQNEVXFyYkaO/KyDdN4nOk8Uw6JZQjjeh3+X7a5EpZ6bzuzchoFzlExw0OcJBz7Y/RpF4ZTpDbMkIteMs3h4AtxRZB+3SBJGjqB/8wllG8t5BIyN6zjR0FsJLXMrvU17TLpjC75FUAkTWn9iWbwMcUzAxhR9OPni7</vt:lpwstr>
  </property>
  <property fmtid="{D5CDD505-2E9C-101B-9397-08002B2CF9AE}" pid="82" name="x1ye=72">
    <vt:lpwstr>zvmXe62LziQMOwTrdr4nyU0GC0CEkgfUKvcKjJ5yQhfiD1DpU/EHBpU/5HvOZBL0xmNBvyRVsxN2sfS3fnrAV3UZDOr2I/pvaoet101pXacbWVGIpRD9ekpfaBoJgH5pQDkLIp4hUJG1nizFnLIn7mdB36vecGnlrbB1VuBLZB0f4DCegA8ZZzt5+vw8Qx+h9WKsXSPpcsW+zuST3FYSdnJEaZWOmhArevr92TpOa4lz7KDKZdSvMFpN/3N+c6f</vt:lpwstr>
  </property>
  <property fmtid="{D5CDD505-2E9C-101B-9397-08002B2CF9AE}" pid="83" name="x1ye=73">
    <vt:lpwstr>fpFZBfVnUpbltAHYtzEhlIoVNjOgeEsXfPGecgMFQayauG+vH84AnLStI4DSQgRqIXezpsItM8eLHmNHGrud6sNmocpzpErbZ6eXJevrUwKzVhjL3UN4MVQBvgrMynvPIY+WkPwCxRiJYJViMLF8EKPvJuFn2u16PjRCu4h3iIXx2h4+qrILByMqvoarMne0hA0/qx7nAa2B9DVfdAgjbNRxYNdZIvSiWcLvPTtYKBWC5awFX2szH/hmr6x0Ran</vt:lpwstr>
  </property>
  <property fmtid="{D5CDD505-2E9C-101B-9397-08002B2CF9AE}" pid="84" name="x1ye=74">
    <vt:lpwstr>C6ixLG67o7b4etxl5V9aKBn9LOCF5W6JtOqRZB4Xir2bKlSwwrSaTrYv4eTWuDzZthndzzJ1U/hpOe1xFAAcZ4HCQkBMZ+eZM0WGrnFerUCxi1UdOtLnYZTDMRdb2Gp7mCCZENxSI08hjrhJUMXTdEyJP82Thp1QCus9ho3weUKiGmiGTCfuJ61n5iWhsfxXw3b8MD0n0TNsrtlwyfOpb6ugAEQRvxOB1Y70WOBliU5W4MM5tdeoq/NIwQntjIl</vt:lpwstr>
  </property>
  <property fmtid="{D5CDD505-2E9C-101B-9397-08002B2CF9AE}" pid="85" name="x1ye=75">
    <vt:lpwstr>R4ODVNopbA5+5y5Y3z4nWVAPnKCNG+MJ8T/gtY7TYr7eh378eFPvPFP8kslPDRO4te42ugLUtgGwFaIrxq8OR+LBhSYWqvUHlC0oyu+nYyFdFyoco7ay4O9koKkEufLFsJRE5A9BLlE4jILnz4LbyLuk9HRU2T18ocIraYbbRCN0Zx/Rlw+qV0dYw6cxwZe9JTRzRD7cVdc5VGKk9tyivkco59vX4Odq9/fu1eZ0PGo3zo6BTfpsqDrqA/65AZM</vt:lpwstr>
  </property>
  <property fmtid="{D5CDD505-2E9C-101B-9397-08002B2CF9AE}" pid="86" name="x1ye=76">
    <vt:lpwstr>HalobgSsC76XGVXvaPWAE9WZ+qH2gW7T/zj5Ya6ONUDk3nGPoodf3cyvSXW/B1R1BI5fsFsI1PTA4vyWBNL5NzeDV0D0IbH5FBUETYwTsO3rgFQssSUEZaGlumwH3NFasd1108wL5mtUqcoiyp3AWHqG81bHzCBFGO/rjFtNxFaSJcNt3hGma9RxQ23PjL3hmTf759bWyxvdB2MebQR+d0FF+XGqro7Kn+ryrTRn8kiBzbK+RGIz0aDlNy5KCWZ</vt:lpwstr>
  </property>
  <property fmtid="{D5CDD505-2E9C-101B-9397-08002B2CF9AE}" pid="87" name="x1ye=77">
    <vt:lpwstr>MPoLWvnnKTUNpe8lyXMzIvs2LaXx2SsGu1pfXNUhw9vIwMJeW2p/g1HbXMec0uQs0cQibl7vModzAYmj/tH4qdqUi16oCC12HtzWYtvt705CNPGvonvmdq6ICS4KJsH7SeWAvTQ85Xb4/q6XmwSkUoBMktv+GKYG0e9H4NSBkeWh1jLvy1TW50ucAoSrvoj7HyktTGFgy2tUIXp3ayBREicWmsDDXqEQt7PGJHvhseArH3GUlv8zjrs4DDScCys</vt:lpwstr>
  </property>
  <property fmtid="{D5CDD505-2E9C-101B-9397-08002B2CF9AE}" pid="88" name="x1ye=78">
    <vt:lpwstr>WHUapLec/8UPUbpH1nUv3QsTwRN5Zsp731VwFke+ufv8ukgmH7pZwSROdQDFv87ZgpaiFDV/vkB/2UG79PXu25Z35HfW/5tGmL7dwNdSrVRs5xsyQJZGc01Aley2/Rxg7I+ghWjupEZ5BRHh5Ody00UYuUlpjNdmAFKZNhhzPb8SDTby55FzsWSYu2K3N3vR0lkU/LmPrCvr5Y9GVhbKPm4NaX7sGHVa3VJFNZp+Ji5FjHgID/Ar3BP9liWJgM3</vt:lpwstr>
  </property>
  <property fmtid="{D5CDD505-2E9C-101B-9397-08002B2CF9AE}" pid="89" name="x1ye=79">
    <vt:lpwstr>b3UkPtleZhKXKDHzBUdxNUv2t7AyXEM6u84FHZLLcT0e+NVv0PGS1GtuFt2BhLIg6QQLYqfigzklr8LQUOFybE/ScPR1SeFKwz7iPhHVWthySf8vNtZkGE/kSSE1AOnwFBUo2T4PUc6H3mNR+vJhHRMwYS+nFw8aqvZaNz9Lo5RSHgZG7NWl7EYUcP70E+ZTin1YKBijT4wkcMBf3ypMWLwHe/JRUeaR34eDLDqEdCd7qnwNg67BwbXD5bo9NCP</vt:lpwstr>
  </property>
  <property fmtid="{D5CDD505-2E9C-101B-9397-08002B2CF9AE}" pid="90" name="x1ye=8">
    <vt:lpwstr>kg5ZTd0lBZXLpoEUaPhwuKCia6Pka150tBw80VTyFy4SvfRw+k8us5/Vu4y82rfBMdeeU4tAubRJCAP2HgmJqjonNIcg/KVfNNI7IenGsp+0I8ugOBCyDrD+go988WJ1Werj0EIw4tlj0SDEKEj8zC53uKU13F08AGfkjHNO6zPycKkAFS3VvZkZz1Tg1K4PJEl/BNxbycHgerEKcT7Vhk1MBnMVNdSAj4TwfDv3+hminREjQ7eRsXmTQ587F2k</vt:lpwstr>
  </property>
  <property fmtid="{D5CDD505-2E9C-101B-9397-08002B2CF9AE}" pid="91" name="x1ye=80">
    <vt:lpwstr>5rmJDuqOZXoRSaJYW8KoUZ4/5SqEEhNaQFnFjwYshp7An8Gq6SoKz+UCevcCXpX9WCarwN3I90O768yVM/RdI/BXWBHJBLdrvh3jM4hNkr+tC5Y0bQ/vNQkwiu1WWDjyIDyLvOIVJ/u/GB6cliX8xiVfeTtKAp0vxP3xo6bcdvrVhTTfRY1ogl+YCxqppniC5YCoD+AZHDFfudt4cgAMsIB4JHUEeihPivNj8ETcGP3v6UNIXOTNsuknnfnlB/a</vt:lpwstr>
  </property>
  <property fmtid="{D5CDD505-2E9C-101B-9397-08002B2CF9AE}" pid="92" name="x1ye=81">
    <vt:lpwstr>XwulYeW0pY+/aGDPyXTnahLrGkVOj2XT+A3K4d9Cr5hCRKXPixs+2OSqTiOJ9aV++G1O5dszj8+ElEfCrgrpoumlr/cyTbSOmAbYxyjnQIfQhm5xpbvi+hjSqkq4Oxt1zAk/FvlUPkVRULc0Ox09SSeRxojY7OdkI4BIizLzOyYw3xTs7vklNHBcagqC8P8n3Bx+RyC6E9EE/ulG2bqYRCd7MvvfGXAbn7SIE9BzX3tTdql/hahg41G8abjKis7</vt:lpwstr>
  </property>
  <property fmtid="{D5CDD505-2E9C-101B-9397-08002B2CF9AE}" pid="93" name="x1ye=82">
    <vt:lpwstr>wAs2gq/OyUTtnbfIqcaj6/oXms2dfVp6eUYKQFBEXsWJp/S94j5vPbVxn6CrG+jVL9oZb8NkY2BGn0cgBRhrngUygRlw+NIW0su4jbGa5koSpmkMY9REeTzVnJPAwV3PHeadSLyhyMNAA25Sn9htFvBqZtvB+RxvcAgweXy6977KTBEZim9YZWxn0VAR5b/eWMsnefsHpTAKEf4ux/0pyKoFkHnEI5c6FSjAcSVs+CeFTegBf1eAWl39DQhjSDc</vt:lpwstr>
  </property>
  <property fmtid="{D5CDD505-2E9C-101B-9397-08002B2CF9AE}" pid="94" name="x1ye=83">
    <vt:lpwstr>ZIBlYlleA+5EXag4cvXuXFZRqzI8Xs1DNzB7iIeTpSOzwtVhJj5KELDHx4ol+ozwyFIBtnSI0erzKzXeoHlznp+XQOMapB+/wJFfMqFjlNY8dtq/Bml8akG5NX2X4/HhV6wwwdMcpN0DX+IPvNkrzRLQ7q23QylDIEhMwzlQMwJAgWk/sCg7YcTeA+NU2lZeaK65MpGX4tkR/VR5tA2OIMlxh3112BJn87F4nqssFia5A4qw3qHNOKorF5wmz3k</vt:lpwstr>
  </property>
  <property fmtid="{D5CDD505-2E9C-101B-9397-08002B2CF9AE}" pid="95" name="x1ye=84">
    <vt:lpwstr>CnLcc2y/HPRIlocTUF71aYKKO/eXGQvbxIhu8geTgiuoBha6Pdhb3xO0HEmgD2oiKdYqMuJM7x3g0VlW29nsU+38wuSS8/dlAh+OJkuTBtWO9avnVsIlFlxLUFYYby2HCkylkeDbvbykefDPi0/DToQe9clfBGudaoEcl/6kW+jtk+d+sPucgKCUqYAyqEka97msEHkU4heHHVhgZNHIez+89wq96LhV9QrY1F5T6woNAfBQCswJKlAnk9ckNM6</vt:lpwstr>
  </property>
  <property fmtid="{D5CDD505-2E9C-101B-9397-08002B2CF9AE}" pid="96" name="x1ye=85">
    <vt:lpwstr>KIWMD7YgoVi446hqz/u46Q1kl7rHD5egO6iFNhy/d+HEW2bnaz5oX4pkgtcZ5u5HSvXdrFReaQUWvngjDKdgjwQttNF2Z6mrfh4RlRMgCqzUUMb78EDptr6pYUcrj1yYDvEunEqvjNa0SbBcP9SK8X/wxMi4wkR4+gVcNTc7hVhDh7XcfOGzLxjecfhxdiYWy2KS7Fw48znPHf+bwPkliEeRjY+poPC2sPcvc6/Et7nfmDlY95D8XwB0jom3Ih0</vt:lpwstr>
  </property>
  <property fmtid="{D5CDD505-2E9C-101B-9397-08002B2CF9AE}" pid="97" name="x1ye=86">
    <vt:lpwstr>T98Wcjx2APuC6s4fQAO9gxILr7iiZcXD3C0OBRqrgIR7oPd50PnLV4u04GaGYX0Fhx8zlnw1DDhfRkeHlgN8TJsrdgH08whK/Ou9m2J5+mpklaoH6JuddLclppiyfr0+w8KCqfoVsIVxh77vTM6WWGgs5U5Dgx6HaLqMo57FseFd1T6o3l96TlFcUtHToXB2qI3i07QtF+9RQIhJlnDnyBm11M6jiB5Y6SCPhbI+DZjDlCMfcRwd03ytfKqo7vx</vt:lpwstr>
  </property>
  <property fmtid="{D5CDD505-2E9C-101B-9397-08002B2CF9AE}" pid="98" name="x1ye=87">
    <vt:lpwstr>UolONOd/aPSwRi9XLJSSmNY1fEaU+p7g4tfo8G8j7ThDsKE9BwGV649apQ2wEkZtYXgrsJziXmrrCPBZT2zDxwMY/EVBa467Ggr88TzEXXcxSAgWb9wUd6/Y+e7wLaWdyaTonwZbB8787gPH8tKg3IYXaHA1pTlD1D23YFgZfRNe4P8Gg570FDeb4umyrt8TWbzPROA0KYcTW2dNcHoXLsQrUQ6laGrpmqKoPNrCV49oLe9T7zYYD8bFoCI5II7</vt:lpwstr>
  </property>
  <property fmtid="{D5CDD505-2E9C-101B-9397-08002B2CF9AE}" pid="99" name="x1ye=88">
    <vt:lpwstr>69xZhgioYwlL/VY80A5pA6YcB7pkT3ZzVYowjFHwIM3KqvGuGZ4G5xi2YfW5SHeiaNhL3TsFLHAiB1tzqn9jTIyCYG2ZmotIQAQrNAlnMcAlES+o8vEQz5mcSWRF3LxnUJtByPdpQfy67eSy1byf/JZdoDybGFfnENlqPqzV8PIHLwaN6Qf25iQuQ9DKiQ1nDyRUWb5jIEjBUtnAsEL6RFnIwHTsmwQKEylAqIBK8wGh+8YBivq1KAINK+n1wyN</vt:lpwstr>
  </property>
  <property fmtid="{D5CDD505-2E9C-101B-9397-08002B2CF9AE}" pid="100" name="x1ye=89">
    <vt:lpwstr>FqcDUcl1AIIMTUT9VxqO0+eyH+vvDRhdCKDrOiKqc+t4helpusv0byuOV3/3pKnIq0S+nghHLtpj/nag3u8gNHUgDu5jpBqVasj+QaLa2J62kEiYl+p33uqdY2PH19DzvrbIkqxyP+EqFUxMxZl4pCWDnBfYlB9h9WHhwqHupziEYt4D9jeg0V80fw6KiC2l5/Z4cAkITTkBGU42R/Djh4hPgIFuVvLf9xuGnPq3EL5uEJd3Rnl8PGg3wPOcJhk</vt:lpwstr>
  </property>
  <property fmtid="{D5CDD505-2E9C-101B-9397-08002B2CF9AE}" pid="101" name="x1ye=9">
    <vt:lpwstr>brtV2bfcb+qASijup6KmaVx8iL6KgiUdosGc25fjPCdTjaMlbI+SDiFvoymBmI1m+6KCL5KaFDpHYWsXeDiPZiux4/2PUIxrtVi+rj3hOviNCMcHmV/zQgjyPmUl9r9VaieKZLe5dR/yNeqL1NcR2tBrteFZXLv5MiVCtR+hLqh0vSrqUJrVQHgL84YTCtQ9GlzcKZZqoyhH7Ys43cLXLjJnf+AZEOGXWRA7P/I6l3ohfhKTPKOcagagB9p26jo</vt:lpwstr>
  </property>
  <property fmtid="{D5CDD505-2E9C-101B-9397-08002B2CF9AE}" pid="102" name="x1ye=90">
    <vt:lpwstr>83NE95bofpM2ODMXEGZygNiENnFuHR5smnN7Dp2grAA6FfkQd6HcJJ8fCvWWdbciuWaM66EZVFa/02n0v5YJvPWWM/TX6wJMQHOlbow9iuz+S/zyWdtLmIgE0pwtdV+pop+FtWw42PwwH/5srXny9F0tyzHhlo3zJ71ngGC9ncY3W9TNPAwV51WeUf/jUoWJXSzV9YxQXltrJTAXZZVhTkoAYTLaGRyQ0/8Ah5z3v7D50GQ9WsKke8AdCz11vRs</vt:lpwstr>
  </property>
  <property fmtid="{D5CDD505-2E9C-101B-9397-08002B2CF9AE}" pid="103" name="x1ye=91">
    <vt:lpwstr>YXFKamw9N5f4PLW4JKF7eqz3GkAPgkGfE+PL0TQui70qG3/qN7B/f4rR2JecDLInCpIuc6SyIPJN5pnaR1KNjvQVirJ4rE6Em7cuiJLdbX9OUmgiHTzmNNUdiix9VVZycxNZOVmOGOk9ZaWWPfSYLXrwfZeM0rsWuf41ibICswaa6KOLBhBziKfzeIT3ILLedq/81I3ke9uA74JaOhDgCxsmhupVn/IOcha5GL4hC1gJMnBJFu+UcutG7VXqmPD</vt:lpwstr>
  </property>
  <property fmtid="{D5CDD505-2E9C-101B-9397-08002B2CF9AE}" pid="104" name="x1ye=92">
    <vt:lpwstr>vilRyg9jeX89mHn4RAw8hiOwaEHw9JM4kM9Up6DELS7ZfgFKPr9jqPkJjDZzuqFJC0lMthmo5f0E/j6RTtAzfTL4EU6qQGvKQ4VNYfhh6m7PeQ2llVKhQfKGrvlLENjcaRbkgM7g0vJa8/ZRANGXa/cGfcLFYYaHeVcUTtXqUMORANkG4vqe4m+OZOPxKT8xNkvZ4/KfzJJcC+YrTBCcBQMeQYj6tuOqK2E4algJYsoTi/05ZDHw8rEjC79cgUv</vt:lpwstr>
  </property>
  <property fmtid="{D5CDD505-2E9C-101B-9397-08002B2CF9AE}" pid="105" name="x1ye=93">
    <vt:lpwstr>9Sjn6aAGlCQmr6EHBH4J9iTxjJ5HrrstDnSWylTAIRbyVVVael47vt4Ulglu+juEZEbh8WynO9bHwjYPEy9sfQybitlvd9IXtv5tZN1BDB2phtydYNJlz3M/84prNWEygrZgnKR+qRivP4IcgArD5/nRnQYnVChvnfWHPrc2EfZlJnLYZUaQsCi1SVxqEn90R1ognhSfd5fTIrRr4FfAeFZ/WGCeaJG7APNoV5x02HO+QSJRdf2feraD65/mtrN</vt:lpwstr>
  </property>
  <property fmtid="{D5CDD505-2E9C-101B-9397-08002B2CF9AE}" pid="106" name="x1ye=94">
    <vt:lpwstr>5EHGbBMjSIEOSDf2/LF67jw3/RtWqqnO+PtRTMfiS5cMIjElYvbDLjeowdKCRoapAAATVzU3KnetHYIMKW6zd7zlltqmIMmekHy+rrRVpnH4EsGxi1KMjzTELP/W2tfw2DYnxvYk7RPsczW5vIhSE8IPCLSSlcY3bfdPGNCyZOgtl9krhdlgzBodB908JpylpTJaoG+VVsoYEZykRH079x/iVVQHrKHOyg2iS2msO7YdY631bOj3xqaMvujJZN3</vt:lpwstr>
  </property>
  <property fmtid="{D5CDD505-2E9C-101B-9397-08002B2CF9AE}" pid="107" name="x1ye=95">
    <vt:lpwstr>trQ5e7kQIBdBE+znTPgT1PBznSw2yUA7dbETInbBXdoeaxTI3qKWIZ3BQgwn93Qf6H5SHdJu7J5UlZFRHH3ncvts8LYIuGCD/Fvg2vzyx7BNAU5v1dMXX0nkALvVoh+SF4td6H+Hcy/uM1htbv2zRRT2XUI9win1vG2ty2GNSkm+aTRQYH95F0+VVqmg8BEIYYD6fCko08A00b/WktScmy216cW9LXVhe6dycbe/yIGxYAX7/RyEfa2XYVlXzOr</vt:lpwstr>
  </property>
  <property fmtid="{D5CDD505-2E9C-101B-9397-08002B2CF9AE}" pid="108" name="x1ye=96">
    <vt:lpwstr>c8QrREzGYAJD75GJLPm4ukipkJ3sc8qT044I81AeC0s4igj+iHFhLxGRsNlFbQPbMJtefPBdNfb4l/w+0gK58kjOhuQnsuEqKCRqpfs9bnpj94QNm/IW2rwjWfmSRsejSg5GzKvHNekucN01EblQf91Lij9evqaCB2w+FHV/smoPvHXMZTgrN8scs3D+DnL91ti7My3RtOW9YY5G4qNUM+miccTmmmZcCKqHCuRchCceVtwGB5xZBiQSTPXRgLd</vt:lpwstr>
  </property>
  <property fmtid="{D5CDD505-2E9C-101B-9397-08002B2CF9AE}" pid="109" name="x1ye=97">
    <vt:lpwstr>EfgmcGBqCNhSf8mbiRykX7boaIW6UpitcvXjNCFHvWk853bKFjKe+cjaKQpuDabW9Yh0DRTpTSPhXzPJZk780Sq3gqD1ymLWMtQOzELycsk7hlBS0JQNMw1loKYbA0YJff8o/Pj2vuX/3JrboWlY+GboWNogDl4o7hYbXxGfyUm7OrGj4xHEq+r0BRCDSf5hMjdTmswack2m/gcRW0S+ZVJz/rrzB0bjw1cgJ/aw3Y8WycShZ6yp5enxxi8YMuX</vt:lpwstr>
  </property>
  <property fmtid="{D5CDD505-2E9C-101B-9397-08002B2CF9AE}" pid="110" name="x1ye=98">
    <vt:lpwstr>jgM4iCsP5uEQmPYfQNJhzUjjkffOK6ZCvzLVJ4rPxIpvtU/45ekOW0hTn3y2CQ5rj9lE2mcveqwihhj8AQ0EikDBNJNcoYWtbs7vS7bZ6SZuXPBn+RBOk05vn0tpUmq4aAy1q9ixhUFiF/H1QaKNRMP3iiSAPJH7aBM15/RwTwM3FMypGKVzlsbI1V196LYtIqlcINkJahgT90VCvp/ZMCfqz42vi1Mppk3z5Hhe9FNKlHfkOpFG2nEX2E//ZOj</vt:lpwstr>
  </property>
  <property fmtid="{D5CDD505-2E9C-101B-9397-08002B2CF9AE}" pid="111" name="x1ye=99">
    <vt:lpwstr>/vUujfn66ayQVSPc3SYWXYDcH3nC2NBOumHR/GPTVh+ejcZEhMA3kRhYZx2yKUlSje2Ufd8QkclcmG25109Uwa/4RcuZkIilPyRqblFlVM/Lp/6NghuM6bpIPFVSuPq72CZLj6zNMaRDoJpJMB8J6tiMAif8jf3A0gGQIiyxsn8KyZ35h8yDFEkt9CZL8aqKoN7hJ4KgpNnZpx0ANWltWBz400SvxogYABAlL+9mHlfF3jEMkTH48wLDU2oGihM</vt:lpwstr>
  </property>
</Properties>
</file>