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ivdocumentdivPARAGRAPHNAME"/>
        <w:tblW w:w="0" w:type="auto"/>
        <w:tblCellSpacing w:w="0" w:type="dxa"/>
        <w:shd w:val="clear" w:color="auto" w:fill="084B81"/>
        <w:tblLayout w:type="fixed"/>
        <w:tblCellMar>
          <w:left w:w="0" w:type="dxa"/>
          <w:right w:w="0" w:type="dxa"/>
        </w:tblCellMar>
        <w:tblLook w:val="05E0" w:firstRow="1" w:lastRow="1" w:firstColumn="1" w:lastColumn="1" w:noHBand="0" w:noVBand="1"/>
      </w:tblPr>
      <w:tblGrid>
        <w:gridCol w:w="20"/>
        <w:gridCol w:w="12236"/>
      </w:tblGrid>
      <w:tr w:rsidR="00E93393" w14:paraId="0588897F" w14:textId="77777777">
        <w:trPr>
          <w:tblCellSpacing w:w="0" w:type="dxa"/>
        </w:trPr>
        <w:tc>
          <w:tcPr>
            <w:tcW w:w="4" w:type="dxa"/>
            <w:shd w:val="clear" w:color="auto" w:fill="084B81"/>
            <w:tcMar>
              <w:top w:w="0" w:type="dxa"/>
              <w:left w:w="0" w:type="dxa"/>
              <w:bottom w:w="0" w:type="dxa"/>
              <w:right w:w="0" w:type="dxa"/>
            </w:tcMar>
            <w:hideMark/>
          </w:tcPr>
          <w:p w14:paraId="75BF4F61" w14:textId="77777777" w:rsidR="00E93393" w:rsidRDefault="00E93393">
            <w:pPr>
              <w:rPr>
                <w:rFonts w:ascii="Century Gothic" w:eastAsia="Century Gothic" w:hAnsi="Century Gothic" w:cs="Century Gothic"/>
                <w:color w:val="FFFFFF"/>
                <w:sz w:val="18"/>
                <w:szCs w:val="18"/>
              </w:rPr>
            </w:pPr>
          </w:p>
        </w:tc>
        <w:tc>
          <w:tcPr>
            <w:tcW w:w="12236" w:type="dxa"/>
            <w:shd w:val="clear" w:color="auto" w:fill="084B81"/>
            <w:tcMar>
              <w:top w:w="500" w:type="dxa"/>
              <w:left w:w="0" w:type="dxa"/>
              <w:bottom w:w="100" w:type="dxa"/>
              <w:right w:w="0" w:type="dxa"/>
            </w:tcMar>
            <w:hideMark/>
          </w:tcPr>
          <w:p w14:paraId="475535EC" w14:textId="77777777" w:rsidR="00E93393" w:rsidRDefault="00000000">
            <w:pPr>
              <w:pStyle w:val="gap-btn-hidden"/>
              <w:spacing w:line="1125" w:lineRule="atLeast"/>
              <w:jc w:val="center"/>
              <w:rPr>
                <w:rStyle w:val="divPARAGRAPHNAMEdiv"/>
                <w:rFonts w:ascii="Century Gothic" w:eastAsia="Century Gothic" w:hAnsi="Century Gothic" w:cs="Century Gothic"/>
                <w:b/>
                <w:bCs/>
                <w:color w:val="FFFFFF"/>
                <w:sz w:val="96"/>
                <w:szCs w:val="96"/>
                <w:shd w:val="clear" w:color="auto" w:fill="auto"/>
              </w:rPr>
            </w:pPr>
            <w:r>
              <w:rPr>
                <w:rStyle w:val="divPARAGRAPHNAMEdiv"/>
                <w:rFonts w:ascii="Century Gothic" w:eastAsia="Century Gothic" w:hAnsi="Century Gothic" w:cs="Century Gothic"/>
                <w:b/>
                <w:bCs/>
                <w:color w:val="FFFFFF"/>
                <w:sz w:val="96"/>
                <w:szCs w:val="96"/>
                <w:shd w:val="clear" w:color="auto" w:fill="auto"/>
              </w:rPr>
              <w:t> </w:t>
            </w:r>
          </w:p>
          <w:tbl>
            <w:tblPr>
              <w:tblStyle w:val="nametable"/>
              <w:tblW w:w="0" w:type="auto"/>
              <w:tblCellSpacing w:w="0" w:type="dxa"/>
              <w:tblLayout w:type="fixed"/>
              <w:tblCellMar>
                <w:left w:w="0" w:type="dxa"/>
                <w:bottom w:w="240" w:type="dxa"/>
                <w:right w:w="0" w:type="dxa"/>
              </w:tblCellMar>
              <w:tblLook w:val="05E0" w:firstRow="1" w:lastRow="1" w:firstColumn="1" w:lastColumn="1" w:noHBand="0" w:noVBand="1"/>
            </w:tblPr>
            <w:tblGrid>
              <w:gridCol w:w="4498"/>
              <w:gridCol w:w="3240"/>
              <w:gridCol w:w="4498"/>
            </w:tblGrid>
            <w:tr w:rsidR="00E93393" w14:paraId="2AB528C2" w14:textId="77777777">
              <w:trPr>
                <w:tblCellSpacing w:w="0" w:type="dxa"/>
                <w:hidden/>
              </w:trPr>
              <w:tc>
                <w:tcPr>
                  <w:tcW w:w="4498" w:type="dxa"/>
                  <w:shd w:val="clear" w:color="auto" w:fill="084B81"/>
                  <w:tcMar>
                    <w:top w:w="0" w:type="dxa"/>
                    <w:left w:w="0" w:type="dxa"/>
                    <w:bottom w:w="0" w:type="dxa"/>
                    <w:right w:w="0" w:type="dxa"/>
                  </w:tcMar>
                  <w:hideMark/>
                </w:tcPr>
                <w:p w14:paraId="2B0277FA" w14:textId="77777777" w:rsidR="00E93393" w:rsidRDefault="00E93393">
                  <w:pPr>
                    <w:rPr>
                      <w:rStyle w:val="divPARAGRAPHNAMEdiv"/>
                      <w:rFonts w:ascii="Century Gothic" w:eastAsia="Century Gothic" w:hAnsi="Century Gothic" w:cs="Century Gothic"/>
                      <w:b/>
                      <w:bCs/>
                      <w:vanish/>
                      <w:color w:val="FFFFFF"/>
                      <w:sz w:val="96"/>
                      <w:szCs w:val="96"/>
                      <w:shd w:val="clear" w:color="auto" w:fill="auto"/>
                    </w:rPr>
                  </w:pPr>
                </w:p>
              </w:tc>
              <w:tc>
                <w:tcPr>
                  <w:tcW w:w="3240" w:type="dxa"/>
                  <w:tcBorders>
                    <w:top w:val="single" w:sz="12" w:space="0" w:color="E3D7DA"/>
                  </w:tcBorders>
                  <w:shd w:val="clear" w:color="auto" w:fill="084B81"/>
                  <w:tcMar>
                    <w:top w:w="0" w:type="dxa"/>
                    <w:left w:w="0" w:type="dxa"/>
                    <w:bottom w:w="240" w:type="dxa"/>
                    <w:right w:w="0" w:type="dxa"/>
                  </w:tcMar>
                  <w:hideMark/>
                </w:tcPr>
                <w:p w14:paraId="18C1721D" w14:textId="77777777" w:rsidR="00E93393" w:rsidRDefault="00000000">
                  <w:pPr>
                    <w:pStyle w:val="div"/>
                    <w:spacing w:line="20" w:lineRule="atLeast"/>
                    <w:jc w:val="center"/>
                    <w:rPr>
                      <w:rStyle w:val="nametablediv"/>
                      <w:rFonts w:ascii="Century Gothic" w:eastAsia="Century Gothic" w:hAnsi="Century Gothic" w:cs="Century Gothic"/>
                      <w:b/>
                      <w:bCs/>
                      <w:color w:val="084B81"/>
                      <w:sz w:val="2"/>
                      <w:szCs w:val="2"/>
                      <w:shd w:val="clear" w:color="auto" w:fill="auto"/>
                    </w:rPr>
                  </w:pPr>
                  <w:r>
                    <w:rPr>
                      <w:rStyle w:val="nametablediv"/>
                      <w:rFonts w:ascii="Century Gothic" w:eastAsia="Century Gothic" w:hAnsi="Century Gothic" w:cs="Century Gothic"/>
                      <w:b/>
                      <w:bCs/>
                      <w:color w:val="084B81"/>
                      <w:sz w:val="2"/>
                      <w:szCs w:val="2"/>
                      <w:shd w:val="clear" w:color="auto" w:fill="auto"/>
                    </w:rPr>
                    <w:t> </w:t>
                  </w:r>
                </w:p>
                <w:p w14:paraId="5043702A" w14:textId="77777777" w:rsidR="00E93393" w:rsidRDefault="00E93393">
                  <w:pPr>
                    <w:pStyle w:val="nametabledivParagraph"/>
                    <w:shd w:val="clear" w:color="auto" w:fill="auto"/>
                    <w:spacing w:line="20" w:lineRule="atLeast"/>
                    <w:jc w:val="center"/>
                    <w:textAlignment w:val="auto"/>
                    <w:rPr>
                      <w:rStyle w:val="nametablediv"/>
                      <w:rFonts w:ascii="Century Gothic" w:eastAsia="Century Gothic" w:hAnsi="Century Gothic" w:cs="Century Gothic"/>
                      <w:b/>
                      <w:bCs/>
                      <w:color w:val="084B81"/>
                      <w:sz w:val="2"/>
                      <w:szCs w:val="2"/>
                      <w:shd w:val="clear" w:color="auto" w:fill="auto"/>
                    </w:rPr>
                  </w:pPr>
                </w:p>
              </w:tc>
              <w:tc>
                <w:tcPr>
                  <w:tcW w:w="4498" w:type="dxa"/>
                  <w:shd w:val="clear" w:color="auto" w:fill="084B81"/>
                  <w:tcMar>
                    <w:top w:w="0" w:type="dxa"/>
                    <w:left w:w="0" w:type="dxa"/>
                    <w:bottom w:w="0" w:type="dxa"/>
                    <w:right w:w="0" w:type="dxa"/>
                  </w:tcMar>
                  <w:vAlign w:val="bottom"/>
                  <w:hideMark/>
                </w:tcPr>
                <w:p w14:paraId="4632ECD9" w14:textId="77777777" w:rsidR="00E93393" w:rsidRDefault="00E93393">
                  <w:pPr>
                    <w:pStyle w:val="nametabledivParagraph"/>
                    <w:shd w:val="clear" w:color="auto" w:fill="auto"/>
                    <w:spacing w:line="20" w:lineRule="atLeast"/>
                    <w:jc w:val="center"/>
                    <w:textAlignment w:val="auto"/>
                    <w:rPr>
                      <w:rStyle w:val="nametablediv"/>
                      <w:rFonts w:ascii="Century Gothic" w:eastAsia="Century Gothic" w:hAnsi="Century Gothic" w:cs="Century Gothic"/>
                      <w:b/>
                      <w:bCs/>
                      <w:color w:val="084B81"/>
                      <w:sz w:val="2"/>
                      <w:szCs w:val="2"/>
                      <w:shd w:val="clear" w:color="auto" w:fill="auto"/>
                    </w:rPr>
                  </w:pPr>
                </w:p>
              </w:tc>
            </w:tr>
          </w:tbl>
          <w:p w14:paraId="02E971D9" w14:textId="77777777" w:rsidR="00E93393" w:rsidRDefault="00000000">
            <w:pPr>
              <w:pStyle w:val="divdocumentdivinnername"/>
              <w:spacing w:line="1125" w:lineRule="atLeast"/>
              <w:ind w:left="840" w:right="840"/>
              <w:jc w:val="center"/>
              <w:rPr>
                <w:rStyle w:val="divPARAGRAPHNAMEdiv"/>
                <w:rFonts w:ascii="Century Gothic" w:eastAsia="Century Gothic" w:hAnsi="Century Gothic" w:cs="Century Gothic"/>
                <w:b/>
                <w:bCs/>
                <w:color w:val="FFFFFF"/>
                <w:sz w:val="96"/>
                <w:szCs w:val="96"/>
                <w:shd w:val="clear" w:color="auto" w:fill="auto"/>
              </w:rPr>
            </w:pPr>
            <w:r>
              <w:rPr>
                <w:rStyle w:val="span"/>
                <w:rFonts w:ascii="Century Gothic" w:eastAsia="Century Gothic" w:hAnsi="Century Gothic" w:cs="Century Gothic"/>
                <w:b/>
                <w:bCs/>
                <w:color w:val="FFFFFF"/>
                <w:sz w:val="96"/>
                <w:szCs w:val="96"/>
              </w:rPr>
              <w:t>Robert</w:t>
            </w:r>
            <w:r>
              <w:rPr>
                <w:rStyle w:val="divPARAGRAPHNAMEdiv"/>
                <w:rFonts w:ascii="Century Gothic" w:eastAsia="Century Gothic" w:hAnsi="Century Gothic" w:cs="Century Gothic"/>
                <w:b/>
                <w:bCs/>
                <w:color w:val="FFFFFF"/>
                <w:sz w:val="96"/>
                <w:szCs w:val="96"/>
                <w:shd w:val="clear" w:color="auto" w:fill="auto"/>
              </w:rPr>
              <w:t xml:space="preserve"> </w:t>
            </w:r>
            <w:r>
              <w:rPr>
                <w:rStyle w:val="span"/>
                <w:rFonts w:ascii="Century Gothic" w:eastAsia="Century Gothic" w:hAnsi="Century Gothic" w:cs="Century Gothic"/>
                <w:b/>
                <w:bCs/>
                <w:color w:val="FFFFFF"/>
                <w:sz w:val="96"/>
                <w:szCs w:val="96"/>
              </w:rPr>
              <w:t>Johnson</w:t>
            </w:r>
          </w:p>
          <w:p w14:paraId="50C13D5D" w14:textId="5070915A" w:rsidR="00E93393" w:rsidRDefault="00000000">
            <w:pPr>
              <w:pStyle w:val="div"/>
              <w:spacing w:line="380" w:lineRule="atLeast"/>
              <w:ind w:left="840" w:right="840"/>
              <w:jc w:val="center"/>
              <w:rPr>
                <w:rStyle w:val="divPARAGRAPHCNTCdiv"/>
                <w:rFonts w:ascii="Century Gothic" w:eastAsia="Century Gothic" w:hAnsi="Century Gothic" w:cs="Century Gothic"/>
                <w:color w:val="FFFFFF"/>
                <w:sz w:val="18"/>
                <w:szCs w:val="18"/>
                <w:shd w:val="clear" w:color="auto" w:fill="auto"/>
              </w:rPr>
            </w:pPr>
            <w:r>
              <w:rPr>
                <w:rStyle w:val="span"/>
                <w:rFonts w:ascii="Century Gothic" w:eastAsia="Century Gothic" w:hAnsi="Century Gothic" w:cs="Century Gothic"/>
                <w:color w:val="FFFFFF"/>
                <w:sz w:val="18"/>
                <w:szCs w:val="18"/>
              </w:rPr>
              <w:t xml:space="preserve">Houston, TX </w:t>
            </w:r>
            <w:r w:rsidR="000C4FA3">
              <w:rPr>
                <w:rStyle w:val="span"/>
                <w:rFonts w:ascii="Century Gothic" w:eastAsia="Century Gothic" w:hAnsi="Century Gothic" w:cs="Century Gothic"/>
                <w:color w:val="FFFFFF"/>
                <w:sz w:val="18"/>
                <w:szCs w:val="18"/>
              </w:rPr>
              <w:t>77001</w:t>
            </w:r>
            <w:r w:rsidR="000C4FA3">
              <w:rPr>
                <w:rStyle w:val="divPARAGRAPHCNTCdiv"/>
                <w:rFonts w:ascii="Century Gothic" w:eastAsia="Century Gothic" w:hAnsi="Century Gothic" w:cs="Century Gothic"/>
                <w:color w:val="FFFFFF"/>
                <w:sz w:val="18"/>
                <w:szCs w:val="18"/>
                <w:shd w:val="clear" w:color="auto" w:fill="auto"/>
              </w:rPr>
              <w:t xml:space="preserve"> </w:t>
            </w:r>
            <w:r w:rsidR="00E45812">
              <w:rPr>
                <w:rStyle w:val="sprtr"/>
                <w:rFonts w:ascii="Century Gothic" w:eastAsia="Century Gothic" w:hAnsi="Century Gothic" w:cs="Century Gothic"/>
                <w:color w:val="FFFFFF"/>
                <w:sz w:val="18"/>
                <w:szCs w:val="18"/>
              </w:rPr>
              <w:t>| 832.931.2187</w:t>
            </w:r>
            <w:r>
              <w:rPr>
                <w:rStyle w:val="sprtr"/>
                <w:rFonts w:ascii="Century Gothic" w:eastAsia="Century Gothic" w:hAnsi="Century Gothic" w:cs="Century Gothic"/>
                <w:color w:val="FFFFFF"/>
                <w:sz w:val="18"/>
                <w:szCs w:val="18"/>
              </w:rPr>
              <w:t>  | </w:t>
            </w:r>
            <w:r>
              <w:rPr>
                <w:rStyle w:val="divPARAGRAPHCNTCdiv"/>
                <w:rFonts w:ascii="Century Gothic" w:eastAsia="Century Gothic" w:hAnsi="Century Gothic" w:cs="Century Gothic"/>
                <w:color w:val="FFFFFF"/>
                <w:sz w:val="18"/>
                <w:szCs w:val="18"/>
                <w:shd w:val="clear" w:color="auto" w:fill="auto"/>
              </w:rPr>
              <w:t xml:space="preserve"> </w:t>
            </w:r>
            <w:r>
              <w:rPr>
                <w:rStyle w:val="span"/>
                <w:rFonts w:ascii="Century Gothic" w:eastAsia="Century Gothic" w:hAnsi="Century Gothic" w:cs="Century Gothic"/>
                <w:color w:val="FFFFFF"/>
                <w:sz w:val="18"/>
                <w:szCs w:val="18"/>
              </w:rPr>
              <w:t>Robert_j08@yahoo.com</w:t>
            </w:r>
            <w:r>
              <w:rPr>
                <w:rStyle w:val="divPARAGRAPHCNTCdiv"/>
                <w:rFonts w:ascii="Century Gothic" w:eastAsia="Century Gothic" w:hAnsi="Century Gothic" w:cs="Century Gothic"/>
                <w:color w:val="FFFFFF"/>
                <w:sz w:val="18"/>
                <w:szCs w:val="18"/>
                <w:shd w:val="clear" w:color="auto" w:fill="auto"/>
              </w:rPr>
              <w:t xml:space="preserve"> </w:t>
            </w:r>
          </w:p>
          <w:p w14:paraId="205C0716" w14:textId="77777777" w:rsidR="00E93393" w:rsidRDefault="00E93393">
            <w:pPr>
              <w:pStyle w:val="div"/>
              <w:spacing w:line="100" w:lineRule="exact"/>
              <w:ind w:left="840" w:right="840"/>
              <w:jc w:val="center"/>
              <w:rPr>
                <w:rStyle w:val="divPARAGRAPHCNTCdiv"/>
                <w:rFonts w:ascii="Century Gothic" w:eastAsia="Century Gothic" w:hAnsi="Century Gothic" w:cs="Century Gothic"/>
                <w:color w:val="FFFFFF"/>
                <w:sz w:val="18"/>
                <w:szCs w:val="18"/>
                <w:shd w:val="clear" w:color="auto" w:fill="auto"/>
              </w:rPr>
            </w:pPr>
          </w:p>
        </w:tc>
      </w:tr>
    </w:tbl>
    <w:p w14:paraId="620F90F2" w14:textId="77777777" w:rsidR="00E93393" w:rsidRDefault="00E93393">
      <w:pPr>
        <w:rPr>
          <w:vanish/>
        </w:rPr>
        <w:sectPr w:rsidR="00E93393" w:rsidSect="00255853">
          <w:headerReference w:type="default" r:id="rId7"/>
          <w:footerReference w:type="default" r:id="rId8"/>
          <w:pgSz w:w="12240" w:h="15840"/>
          <w:pgMar w:top="0" w:right="840" w:bottom="400" w:left="0" w:header="0" w:footer="0" w:gutter="0"/>
          <w:cols w:space="720"/>
        </w:sectPr>
      </w:pPr>
    </w:p>
    <w:p w14:paraId="0A387C84" w14:textId="77777777" w:rsidR="00E93393" w:rsidRDefault="00E93393">
      <w:pPr>
        <w:rPr>
          <w:vanish/>
        </w:rPr>
      </w:pPr>
    </w:p>
    <w:p w14:paraId="340D9D4F" w14:textId="77777777" w:rsidR="00E93393" w:rsidRDefault="00E93393">
      <w:pPr>
        <w:rPr>
          <w:vanish/>
        </w:rPr>
      </w:pP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E93393" w14:paraId="2AD2E051" w14:textId="77777777">
        <w:trPr>
          <w:tblCellSpacing w:w="0" w:type="dxa"/>
        </w:trPr>
        <w:tc>
          <w:tcPr>
            <w:tcW w:w="1600" w:type="dxa"/>
            <w:tcMar>
              <w:top w:w="380" w:type="dxa"/>
              <w:left w:w="0" w:type="dxa"/>
              <w:bottom w:w="0" w:type="dxa"/>
              <w:right w:w="0" w:type="dxa"/>
            </w:tcMar>
            <w:vAlign w:val="bottom"/>
            <w:hideMark/>
          </w:tcPr>
          <w:p w14:paraId="0958B2E0" w14:textId="77777777" w:rsidR="00E93393" w:rsidRDefault="00000000">
            <w:pPr>
              <w:pStyle w:val="topborder"/>
              <w:rPr>
                <w:rStyle w:val="divdocumentdivSECTIONCNTCdivsectionnotbtnlnkdisplaycell"/>
                <w:rFonts w:ascii="Century Gothic" w:eastAsia="Century Gothic" w:hAnsi="Century Gothic" w:cs="Century Gothic"/>
                <w:color w:val="231F20"/>
              </w:rPr>
            </w:pPr>
            <w:r>
              <w:rPr>
                <w:rStyle w:val="divdocumentdivSECTIONCNTCdivsectionnotbtnlnkdisplaycell"/>
                <w:rFonts w:ascii="Century Gothic" w:eastAsia="Century Gothic" w:hAnsi="Century Gothic" w:cs="Century Gothic"/>
                <w:color w:val="231F20"/>
              </w:rPr>
              <w:t> </w:t>
            </w:r>
          </w:p>
        </w:tc>
      </w:tr>
    </w:tbl>
    <w:p w14:paraId="76F44BF4" w14:textId="77777777" w:rsidR="00E93393" w:rsidRDefault="00000000">
      <w:pPr>
        <w:pStyle w:val="divdocumentdivsectiontitle"/>
        <w:rPr>
          <w:rFonts w:ascii="Century Gothic" w:eastAsia="Century Gothic" w:hAnsi="Century Gothic" w:cs="Century Gothic"/>
          <w:b/>
          <w:bCs/>
        </w:rPr>
      </w:pPr>
      <w:r>
        <w:rPr>
          <w:rFonts w:ascii="Century Gothic" w:eastAsia="Century Gothic" w:hAnsi="Century Gothic" w:cs="Century Gothic"/>
          <w:b/>
          <w:bCs/>
        </w:rPr>
        <w:t>Summary</w:t>
      </w:r>
    </w:p>
    <w:p w14:paraId="1512C941" w14:textId="77777777" w:rsidR="00E93393" w:rsidRDefault="00000000">
      <w:pPr>
        <w:pStyle w:val="p"/>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In a studio environment, responsible for recording, editing, and mixing sound for music, film, television, and other media productions. This includes setting up microphones, operating recording equipment, and using digital audio workstations (DAWs) to manipulate and enhance sound recordings. Also work closely with producers, musicians, and other professionals to achieve the desired sound for a project.</w:t>
      </w:r>
    </w:p>
    <w:p w14:paraId="0CBF6E9A" w14:textId="77777777" w:rsidR="00E93393" w:rsidRDefault="00000000">
      <w:pPr>
        <w:pStyle w:val="p"/>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As an audio engineer multifaceted, encompassing a wide range of responsibilities in various audio production settings. My Audio engineering Skills play a critical role in capturing, shaping, and delivering sound for a diverse array of media and entertainment projects. Responsible for combining all the different sonic elements of a recorded piece of music into a final version and balancing the distinct parts to achieve a desired effect.</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E93393" w14:paraId="2CFEE2DE" w14:textId="77777777" w:rsidTr="004C4C47">
        <w:trPr>
          <w:trHeight w:val="20"/>
          <w:tblCellSpacing w:w="0" w:type="dxa"/>
        </w:trPr>
        <w:tc>
          <w:tcPr>
            <w:tcW w:w="1600" w:type="dxa"/>
            <w:tcMar>
              <w:top w:w="420" w:type="dxa"/>
              <w:left w:w="0" w:type="dxa"/>
              <w:bottom w:w="0" w:type="dxa"/>
              <w:right w:w="0" w:type="dxa"/>
            </w:tcMar>
            <w:vAlign w:val="bottom"/>
            <w:hideMark/>
          </w:tcPr>
          <w:p w14:paraId="2702AEF6" w14:textId="77777777" w:rsidR="00E93393" w:rsidRDefault="00000000">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49522DC6" w14:textId="77777777" w:rsidR="00E93393" w:rsidRDefault="00000000">
      <w:pPr>
        <w:pStyle w:val="divdocumentdivsectiontitle"/>
        <w:pBdr>
          <w:bottom w:val="none" w:sz="0" w:space="5" w:color="auto"/>
        </w:pBdr>
        <w:rPr>
          <w:rFonts w:ascii="Century Gothic" w:eastAsia="Century Gothic" w:hAnsi="Century Gothic" w:cs="Century Gothic"/>
          <w:b/>
          <w:bCs/>
        </w:rPr>
      </w:pPr>
      <w:r>
        <w:rPr>
          <w:rFonts w:ascii="Century Gothic" w:eastAsia="Century Gothic" w:hAnsi="Century Gothic" w:cs="Century Gothic"/>
          <w:b/>
          <w:bCs/>
        </w:rPr>
        <w:t>Skills</w:t>
      </w:r>
    </w:p>
    <w:tbl>
      <w:tblPr>
        <w:tblStyle w:val="divdocumenttable"/>
        <w:tblW w:w="0" w:type="auto"/>
        <w:tblLayout w:type="fixed"/>
        <w:tblCellMar>
          <w:left w:w="0" w:type="dxa"/>
          <w:right w:w="0" w:type="dxa"/>
        </w:tblCellMar>
        <w:tblLook w:val="05E0" w:firstRow="1" w:lastRow="1" w:firstColumn="1" w:lastColumn="1" w:noHBand="0" w:noVBand="1"/>
      </w:tblPr>
      <w:tblGrid>
        <w:gridCol w:w="5280"/>
        <w:gridCol w:w="5280"/>
      </w:tblGrid>
      <w:tr w:rsidR="00E93393" w14:paraId="0A51AAA0" w14:textId="77777777">
        <w:tc>
          <w:tcPr>
            <w:tcW w:w="5280" w:type="dxa"/>
            <w:tcMar>
              <w:top w:w="0" w:type="dxa"/>
              <w:left w:w="0" w:type="dxa"/>
              <w:bottom w:w="0" w:type="dxa"/>
              <w:right w:w="0" w:type="dxa"/>
            </w:tcMar>
            <w:hideMark/>
          </w:tcPr>
          <w:p w14:paraId="70B2D793"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Mixing Audio for Music/Film (8 years)</w:t>
            </w:r>
          </w:p>
          <w:p w14:paraId="180509A8"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Software troubleshooting (8 years)</w:t>
            </w:r>
          </w:p>
          <w:p w14:paraId="1450310D"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Setting up studio equipment (8 years)</w:t>
            </w:r>
          </w:p>
          <w:p w14:paraId="637669FB"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Mastering Audio (8 years)</w:t>
            </w:r>
          </w:p>
          <w:p w14:paraId="50CCAD1B"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Recording Techniques (8 years)</w:t>
            </w:r>
          </w:p>
          <w:p w14:paraId="5719C65D"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Proficient in Digital Audio Workstations</w:t>
            </w:r>
          </w:p>
          <w:p w14:paraId="12DBCAA9"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PC skills in Windows software</w:t>
            </w:r>
          </w:p>
          <w:p w14:paraId="14FA65F3"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Good team member</w:t>
            </w:r>
          </w:p>
          <w:p w14:paraId="6525E9BA"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Effective communication skills</w:t>
            </w:r>
          </w:p>
          <w:p w14:paraId="7A846539" w14:textId="204D580D"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 xml:space="preserve">Able to listen to verbal </w:t>
            </w:r>
            <w:r w:rsidR="0092472F">
              <w:rPr>
                <w:rFonts w:ascii="Century Gothic" w:eastAsia="Century Gothic" w:hAnsi="Century Gothic" w:cs="Century Gothic"/>
                <w:color w:val="231F20"/>
                <w:sz w:val="18"/>
                <w:szCs w:val="18"/>
              </w:rPr>
              <w:t>instructions.</w:t>
            </w:r>
          </w:p>
          <w:p w14:paraId="442C480C" w14:textId="77777777" w:rsidR="00E93393" w:rsidRDefault="00000000">
            <w:pPr>
              <w:pStyle w:val="divdocumentulli"/>
              <w:numPr>
                <w:ilvl w:val="0"/>
                <w:numId w:val="1"/>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Detail-oriented</w:t>
            </w:r>
          </w:p>
        </w:tc>
        <w:tc>
          <w:tcPr>
            <w:tcW w:w="5280" w:type="dxa"/>
            <w:tcMar>
              <w:top w:w="0" w:type="dxa"/>
              <w:left w:w="0" w:type="dxa"/>
              <w:bottom w:w="0" w:type="dxa"/>
              <w:right w:w="0" w:type="dxa"/>
            </w:tcMar>
            <w:hideMark/>
          </w:tcPr>
          <w:p w14:paraId="71D4D670"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proofErr w:type="spellStart"/>
            <w:r>
              <w:rPr>
                <w:rFonts w:ascii="Century Gothic" w:eastAsia="Century Gothic" w:hAnsi="Century Gothic" w:cs="Century Gothic"/>
                <w:color w:val="231F20"/>
                <w:sz w:val="18"/>
                <w:szCs w:val="18"/>
              </w:rPr>
              <w:t>ProTools</w:t>
            </w:r>
            <w:proofErr w:type="spellEnd"/>
          </w:p>
          <w:p w14:paraId="0D337DFA"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Logic Pro</w:t>
            </w:r>
          </w:p>
          <w:p w14:paraId="0B7499E5"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Ableton</w:t>
            </w:r>
          </w:p>
          <w:p w14:paraId="134090E7"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Stock Plug-in</w:t>
            </w:r>
          </w:p>
          <w:p w14:paraId="2F03B5ED"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Waves Plug-ins</w:t>
            </w:r>
          </w:p>
          <w:p w14:paraId="3C670DEE"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proofErr w:type="spellStart"/>
            <w:r>
              <w:rPr>
                <w:rFonts w:ascii="Century Gothic" w:eastAsia="Century Gothic" w:hAnsi="Century Gothic" w:cs="Century Gothic"/>
                <w:color w:val="231F20"/>
                <w:sz w:val="18"/>
                <w:szCs w:val="18"/>
              </w:rPr>
              <w:t>Izotope</w:t>
            </w:r>
            <w:proofErr w:type="spellEnd"/>
            <w:r>
              <w:rPr>
                <w:rFonts w:ascii="Century Gothic" w:eastAsia="Century Gothic" w:hAnsi="Century Gothic" w:cs="Century Gothic"/>
                <w:color w:val="231F20"/>
                <w:sz w:val="18"/>
                <w:szCs w:val="18"/>
              </w:rPr>
              <w:t xml:space="preserve"> Plug-ins</w:t>
            </w:r>
          </w:p>
          <w:p w14:paraId="588E2C37"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Equipment Setup</w:t>
            </w:r>
          </w:p>
          <w:p w14:paraId="61432221"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Equipment Testing</w:t>
            </w:r>
          </w:p>
          <w:p w14:paraId="67813842"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In-Studio Recording</w:t>
            </w:r>
          </w:p>
          <w:p w14:paraId="635827DF"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Music Theory Knowledge</w:t>
            </w:r>
          </w:p>
          <w:p w14:paraId="47FE856E" w14:textId="77777777" w:rsidR="00E93393" w:rsidRDefault="00000000">
            <w:pPr>
              <w:pStyle w:val="divdocumentulli"/>
              <w:numPr>
                <w:ilvl w:val="0"/>
                <w:numId w:val="2"/>
              </w:numPr>
              <w:spacing w:line="280" w:lineRule="atLeast"/>
              <w:ind w:left="380" w:hanging="283"/>
              <w:rPr>
                <w:rFonts w:ascii="Century Gothic" w:eastAsia="Century Gothic" w:hAnsi="Century Gothic" w:cs="Century Gothic"/>
                <w:color w:val="231F20"/>
                <w:sz w:val="18"/>
                <w:szCs w:val="18"/>
              </w:rPr>
            </w:pPr>
            <w:r>
              <w:rPr>
                <w:rStyle w:val="span"/>
                <w:rFonts w:ascii="Century Gothic" w:eastAsia="Century Gothic" w:hAnsi="Century Gothic" w:cs="Century Gothic"/>
                <w:color w:val="2E2E2E"/>
                <w:sz w:val="18"/>
                <w:szCs w:val="18"/>
                <w:shd w:val="clear" w:color="auto" w:fill="DAEEEC"/>
              </w:rPr>
              <w:t>[Software]</w:t>
            </w:r>
            <w:r>
              <w:rPr>
                <w:rFonts w:ascii="Century Gothic" w:eastAsia="Century Gothic" w:hAnsi="Century Gothic" w:cs="Century Gothic"/>
                <w:color w:val="231F20"/>
                <w:sz w:val="18"/>
                <w:szCs w:val="18"/>
              </w:rPr>
              <w:t xml:space="preserve"> Proficiency</w:t>
            </w:r>
          </w:p>
        </w:tc>
      </w:tr>
    </w:tbl>
    <w:p w14:paraId="7A0B718C" w14:textId="77777777" w:rsidR="00E93393" w:rsidRDefault="00E93393">
      <w:pPr>
        <w:rPr>
          <w:vanish/>
        </w:rPr>
      </w:pP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E93393" w14:paraId="13409FF3" w14:textId="77777777" w:rsidTr="0092472F">
        <w:trPr>
          <w:trHeight w:val="20"/>
          <w:tblCellSpacing w:w="0" w:type="dxa"/>
        </w:trPr>
        <w:tc>
          <w:tcPr>
            <w:tcW w:w="1600" w:type="dxa"/>
            <w:tcMar>
              <w:top w:w="420" w:type="dxa"/>
              <w:left w:w="0" w:type="dxa"/>
              <w:bottom w:w="0" w:type="dxa"/>
              <w:right w:w="0" w:type="dxa"/>
            </w:tcMar>
            <w:vAlign w:val="bottom"/>
            <w:hideMark/>
          </w:tcPr>
          <w:p w14:paraId="240FF542" w14:textId="77777777" w:rsidR="00E93393" w:rsidRDefault="00000000">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3144DEE2" w14:textId="77777777" w:rsidR="00E93393" w:rsidRDefault="00000000">
      <w:pPr>
        <w:pStyle w:val="divdocumentdivsectiontitle"/>
        <w:pBdr>
          <w:bottom w:val="none" w:sz="0" w:space="5" w:color="auto"/>
        </w:pBdr>
        <w:rPr>
          <w:rFonts w:ascii="Century Gothic" w:eastAsia="Century Gothic" w:hAnsi="Century Gothic" w:cs="Century Gothic"/>
          <w:b/>
          <w:bCs/>
        </w:rPr>
      </w:pPr>
      <w:r>
        <w:rPr>
          <w:rFonts w:ascii="Century Gothic" w:eastAsia="Century Gothic" w:hAnsi="Century Gothic" w:cs="Century Gothic"/>
          <w:b/>
          <w:bCs/>
        </w:rPr>
        <w:t>Experience</w:t>
      </w:r>
    </w:p>
    <w:p w14:paraId="3A274105" w14:textId="77777777" w:rsidR="00E93393" w:rsidRDefault="00000000">
      <w:pPr>
        <w:pStyle w:val="divdocumentsinglecolumn"/>
        <w:spacing w:line="280" w:lineRule="atLeast"/>
        <w:rPr>
          <w:rFonts w:ascii="Century Gothic" w:eastAsia="Century Gothic" w:hAnsi="Century Gothic" w:cs="Century Gothic"/>
          <w:color w:val="231F20"/>
          <w:sz w:val="18"/>
          <w:szCs w:val="18"/>
        </w:rPr>
      </w:pPr>
      <w:r>
        <w:rPr>
          <w:rStyle w:val="jobtitle"/>
          <w:rFonts w:ascii="Century Gothic" w:eastAsia="Century Gothic" w:hAnsi="Century Gothic" w:cs="Century Gothic"/>
          <w:color w:val="231F20"/>
          <w:sz w:val="18"/>
          <w:szCs w:val="18"/>
        </w:rPr>
        <w:t>Audio Engineer</w:t>
      </w:r>
      <w:r>
        <w:rPr>
          <w:rStyle w:val="span"/>
          <w:rFonts w:ascii="Century Gothic" w:eastAsia="Century Gothic" w:hAnsi="Century Gothic" w:cs="Century Gothic"/>
          <w:color w:val="231F20"/>
          <w:sz w:val="18"/>
          <w:szCs w:val="18"/>
        </w:rPr>
        <w:t xml:space="preserve"> | 06/2015 - Current</w:t>
      </w:r>
      <w:r>
        <w:rPr>
          <w:rStyle w:val="singlecolumnspanpaddedlinenth-child1"/>
          <w:rFonts w:ascii="Century Gothic" w:eastAsia="Century Gothic" w:hAnsi="Century Gothic" w:cs="Century Gothic"/>
          <w:color w:val="231F20"/>
          <w:sz w:val="18"/>
          <w:szCs w:val="18"/>
        </w:rPr>
        <w:t xml:space="preserve"> </w:t>
      </w:r>
    </w:p>
    <w:p w14:paraId="0EF62A25" w14:textId="49682E8F" w:rsidR="00E93393" w:rsidRDefault="00000000">
      <w:pPr>
        <w:pStyle w:val="spanpaddedline"/>
        <w:spacing w:line="280" w:lineRule="atLeast"/>
        <w:rPr>
          <w:rFonts w:ascii="Century Gothic" w:eastAsia="Century Gothic" w:hAnsi="Century Gothic" w:cs="Century Gothic"/>
          <w:b/>
          <w:bCs/>
          <w:color w:val="000000"/>
          <w:sz w:val="18"/>
          <w:szCs w:val="18"/>
        </w:rPr>
      </w:pPr>
      <w:r>
        <w:rPr>
          <w:rStyle w:val="span"/>
          <w:rFonts w:ascii="Century Gothic" w:eastAsia="Century Gothic" w:hAnsi="Century Gothic" w:cs="Century Gothic"/>
          <w:b/>
          <w:bCs/>
          <w:color w:val="000000"/>
          <w:sz w:val="18"/>
          <w:szCs w:val="18"/>
        </w:rPr>
        <w:t>Intersec</w:t>
      </w:r>
      <w:r w:rsidR="0092472F">
        <w:rPr>
          <w:rStyle w:val="span"/>
          <w:rFonts w:ascii="Century Gothic" w:eastAsia="Century Gothic" w:hAnsi="Century Gothic" w:cs="Century Gothic"/>
          <w:b/>
          <w:bCs/>
          <w:color w:val="000000"/>
          <w:sz w:val="18"/>
          <w:szCs w:val="18"/>
        </w:rPr>
        <w:t>ti</w:t>
      </w:r>
      <w:r>
        <w:rPr>
          <w:rStyle w:val="span"/>
          <w:rFonts w:ascii="Century Gothic" w:eastAsia="Century Gothic" w:hAnsi="Century Gothic" w:cs="Century Gothic"/>
          <w:b/>
          <w:bCs/>
          <w:color w:val="000000"/>
          <w:sz w:val="18"/>
          <w:szCs w:val="18"/>
        </w:rPr>
        <w:t>on Music Group - Houston, TX</w:t>
      </w:r>
      <w:r>
        <w:rPr>
          <w:rFonts w:ascii="Century Gothic" w:eastAsia="Century Gothic" w:hAnsi="Century Gothic" w:cs="Century Gothic"/>
          <w:b/>
          <w:bCs/>
          <w:color w:val="000000"/>
          <w:sz w:val="18"/>
          <w:szCs w:val="18"/>
        </w:rPr>
        <w:t xml:space="preserve"> </w:t>
      </w:r>
    </w:p>
    <w:p w14:paraId="7D68074E" w14:textId="25F7A028" w:rsidR="00E93393" w:rsidRDefault="00E93393">
      <w:pPr>
        <w:pStyle w:val="p"/>
        <w:spacing w:line="280" w:lineRule="atLeast"/>
        <w:rPr>
          <w:rStyle w:val="span"/>
          <w:rFonts w:ascii="Century Gothic" w:eastAsia="Century Gothic" w:hAnsi="Century Gothic" w:cs="Century Gothic"/>
          <w:color w:val="231F20"/>
          <w:sz w:val="18"/>
          <w:szCs w:val="18"/>
        </w:rPr>
      </w:pP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E93393" w14:paraId="174BEEC0" w14:textId="77777777" w:rsidTr="004C4C47">
        <w:trPr>
          <w:trHeight w:val="20"/>
          <w:tblCellSpacing w:w="0" w:type="dxa"/>
        </w:trPr>
        <w:tc>
          <w:tcPr>
            <w:tcW w:w="1600" w:type="dxa"/>
            <w:tcMar>
              <w:top w:w="420" w:type="dxa"/>
              <w:left w:w="0" w:type="dxa"/>
              <w:bottom w:w="0" w:type="dxa"/>
              <w:right w:w="0" w:type="dxa"/>
            </w:tcMar>
            <w:vAlign w:val="bottom"/>
            <w:hideMark/>
          </w:tcPr>
          <w:p w14:paraId="1AED2909" w14:textId="77777777" w:rsidR="00E93393" w:rsidRDefault="00000000">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5713033B" w14:textId="77777777" w:rsidR="00E93393" w:rsidRDefault="00000000">
      <w:pPr>
        <w:pStyle w:val="divdocumentdivsectiontitle"/>
        <w:pBdr>
          <w:bottom w:val="none" w:sz="0" w:space="5" w:color="auto"/>
        </w:pBdr>
        <w:rPr>
          <w:rFonts w:ascii="Century Gothic" w:eastAsia="Century Gothic" w:hAnsi="Century Gothic" w:cs="Century Gothic"/>
          <w:b/>
          <w:bCs/>
        </w:rPr>
      </w:pPr>
      <w:r>
        <w:rPr>
          <w:rFonts w:ascii="Century Gothic" w:eastAsia="Century Gothic" w:hAnsi="Century Gothic" w:cs="Century Gothic"/>
          <w:b/>
          <w:bCs/>
        </w:rPr>
        <w:t>Education and Training</w:t>
      </w:r>
    </w:p>
    <w:p w14:paraId="0F6FD337" w14:textId="77777777" w:rsidR="00E93393" w:rsidRDefault="00000000">
      <w:pPr>
        <w:pStyle w:val="divdocumentsinglecolumn"/>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Los Angeles Film School - Hollywood - Los Angeles,</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CA</w:t>
      </w:r>
      <w:r>
        <w:rPr>
          <w:rStyle w:val="singlecolumnspanpaddedlinenth-child1"/>
          <w:rFonts w:ascii="Century Gothic" w:eastAsia="Century Gothic" w:hAnsi="Century Gothic" w:cs="Century Gothic"/>
          <w:b/>
          <w:bCs/>
          <w:color w:val="000000"/>
          <w:sz w:val="18"/>
          <w:szCs w:val="18"/>
        </w:rPr>
        <w:t xml:space="preserve"> </w:t>
      </w:r>
      <w:r>
        <w:rPr>
          <w:rStyle w:val="span"/>
          <w:rFonts w:ascii="Century Gothic" w:eastAsia="Century Gothic" w:hAnsi="Century Gothic" w:cs="Century Gothic"/>
          <w:b/>
          <w:bCs/>
          <w:color w:val="000000"/>
          <w:sz w:val="18"/>
          <w:szCs w:val="18"/>
        </w:rPr>
        <w:t>| Associate of Science</w:t>
      </w:r>
      <w:r>
        <w:rPr>
          <w:rStyle w:val="singlecolumnspanpaddedlinenth-child1"/>
          <w:rFonts w:ascii="Century Gothic" w:eastAsia="Century Gothic" w:hAnsi="Century Gothic" w:cs="Century Gothic"/>
          <w:b/>
          <w:bCs/>
          <w:color w:val="000000"/>
          <w:sz w:val="18"/>
          <w:szCs w:val="18"/>
        </w:rPr>
        <w:t xml:space="preserve"> </w:t>
      </w:r>
    </w:p>
    <w:p w14:paraId="5006A438" w14:textId="77777777" w:rsidR="00E93393" w:rsidRDefault="00000000">
      <w:pPr>
        <w:pStyle w:val="spanpaddedline"/>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Audio Production, Expected in 07/2024</w:t>
      </w:r>
    </w:p>
    <w:p w14:paraId="29D6DDE0" w14:textId="77777777" w:rsidR="00E93393" w:rsidRDefault="00000000">
      <w:pPr>
        <w:pStyle w:val="p"/>
        <w:spacing w:line="280" w:lineRule="atLeast"/>
        <w:rPr>
          <w:rStyle w:val="span"/>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Completing courses in Audio Production Associate Degree program at Los Angeles Film School. Currently holding A 3.85 GPA.</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E93393" w14:paraId="37A5CDB8" w14:textId="77777777">
        <w:trPr>
          <w:tblCellSpacing w:w="0" w:type="dxa"/>
        </w:trPr>
        <w:tc>
          <w:tcPr>
            <w:tcW w:w="1600" w:type="dxa"/>
            <w:tcMar>
              <w:top w:w="420" w:type="dxa"/>
              <w:left w:w="0" w:type="dxa"/>
              <w:bottom w:w="0" w:type="dxa"/>
              <w:right w:w="0" w:type="dxa"/>
            </w:tcMar>
            <w:vAlign w:val="bottom"/>
            <w:hideMark/>
          </w:tcPr>
          <w:p w14:paraId="330A9293" w14:textId="77777777" w:rsidR="00E93393" w:rsidRDefault="00000000">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6ED1EE26" w14:textId="77777777" w:rsidR="00E93393" w:rsidRDefault="00000000">
      <w:pPr>
        <w:pStyle w:val="divdocumentdivsectiontitle"/>
        <w:pBdr>
          <w:bottom w:val="none" w:sz="0" w:space="5" w:color="auto"/>
        </w:pBdr>
        <w:rPr>
          <w:rFonts w:ascii="Century Gothic" w:eastAsia="Century Gothic" w:hAnsi="Century Gothic" w:cs="Century Gothic"/>
          <w:b/>
          <w:bCs/>
        </w:rPr>
      </w:pPr>
      <w:r>
        <w:rPr>
          <w:rFonts w:ascii="Century Gothic" w:eastAsia="Century Gothic" w:hAnsi="Century Gothic" w:cs="Century Gothic"/>
          <w:b/>
          <w:bCs/>
        </w:rPr>
        <w:t>Accomplishments</w:t>
      </w:r>
    </w:p>
    <w:p w14:paraId="06AA0DA3" w14:textId="77777777" w:rsidR="00E93393" w:rsidRDefault="00000000">
      <w:pPr>
        <w:pStyle w:val="p"/>
        <w:spacing w:line="280" w:lineRule="atLeast"/>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Los Angeles Film School 3.85 GPA.</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E93393" w14:paraId="73A6B6CC" w14:textId="77777777">
        <w:trPr>
          <w:tblCellSpacing w:w="0" w:type="dxa"/>
        </w:trPr>
        <w:tc>
          <w:tcPr>
            <w:tcW w:w="1600" w:type="dxa"/>
            <w:tcMar>
              <w:top w:w="420" w:type="dxa"/>
              <w:left w:w="0" w:type="dxa"/>
              <w:bottom w:w="0" w:type="dxa"/>
              <w:right w:w="0" w:type="dxa"/>
            </w:tcMar>
            <w:vAlign w:val="bottom"/>
            <w:hideMark/>
          </w:tcPr>
          <w:p w14:paraId="44D9D3FF" w14:textId="77777777" w:rsidR="00E93393" w:rsidRDefault="00000000">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lastRenderedPageBreak/>
              <w:t> </w:t>
            </w:r>
          </w:p>
        </w:tc>
      </w:tr>
    </w:tbl>
    <w:p w14:paraId="5DBFB628" w14:textId="77777777" w:rsidR="00E93393" w:rsidRDefault="00000000">
      <w:pPr>
        <w:pStyle w:val="divdocumentdivsectiontitle"/>
        <w:pBdr>
          <w:bottom w:val="none" w:sz="0" w:space="5" w:color="auto"/>
        </w:pBdr>
        <w:rPr>
          <w:rFonts w:ascii="Century Gothic" w:eastAsia="Century Gothic" w:hAnsi="Century Gothic" w:cs="Century Gothic"/>
          <w:b/>
          <w:bCs/>
        </w:rPr>
      </w:pPr>
      <w:r>
        <w:rPr>
          <w:rFonts w:ascii="Century Gothic" w:eastAsia="Century Gothic" w:hAnsi="Century Gothic" w:cs="Century Gothic"/>
          <w:b/>
          <w:bCs/>
        </w:rPr>
        <w:t>Websites, Portfolios, Profiles</w:t>
      </w:r>
    </w:p>
    <w:p w14:paraId="58B41532" w14:textId="6A96580B" w:rsidR="00DE09C1" w:rsidRDefault="00000000" w:rsidP="00DE09C1">
      <w:pPr>
        <w:pStyle w:val="divdocumentulli"/>
        <w:numPr>
          <w:ilvl w:val="0"/>
          <w:numId w:val="4"/>
        </w:numPr>
        <w:spacing w:line="280" w:lineRule="atLeast"/>
        <w:ind w:left="380" w:hanging="283"/>
        <w:rPr>
          <w:rStyle w:val="span"/>
          <w:rFonts w:ascii="Century Gothic" w:eastAsia="Century Gothic" w:hAnsi="Century Gothic" w:cs="Century Gothic"/>
          <w:color w:val="231F20"/>
          <w:sz w:val="18"/>
          <w:szCs w:val="18"/>
        </w:rPr>
      </w:pPr>
      <w:hyperlink r:id="rId9" w:history="1">
        <w:r w:rsidR="0092472F" w:rsidRPr="00476A3A">
          <w:rPr>
            <w:rStyle w:val="Hyperlink"/>
            <w:rFonts w:ascii="Century Gothic" w:eastAsia="Century Gothic" w:hAnsi="Century Gothic" w:cs="Century Gothic"/>
            <w:sz w:val="18"/>
            <w:szCs w:val="18"/>
          </w:rPr>
          <w:t>https://soundcloud.com/robert-johnson-mixes</w:t>
        </w:r>
      </w:hyperlink>
    </w:p>
    <w:p w14:paraId="6F988407" w14:textId="393DD921" w:rsidR="00DE09C1" w:rsidRDefault="00DE09C1" w:rsidP="00DE09C1">
      <w:pPr>
        <w:pStyle w:val="divdocumentulli"/>
        <w:numPr>
          <w:ilvl w:val="0"/>
          <w:numId w:val="4"/>
        </w:numPr>
        <w:spacing w:line="280" w:lineRule="atLeast"/>
        <w:ind w:left="380" w:hanging="283"/>
        <w:rPr>
          <w:rFonts w:ascii="Century Gothic" w:eastAsia="Century Gothic" w:hAnsi="Century Gothic" w:cs="Century Gothic"/>
          <w:color w:val="231F20"/>
          <w:sz w:val="18"/>
          <w:szCs w:val="18"/>
        </w:rPr>
      </w:pPr>
      <w:hyperlink r:id="rId10" w:history="1">
        <w:r w:rsidRPr="00476A3A">
          <w:rPr>
            <w:rStyle w:val="Hyperlink"/>
            <w:rFonts w:ascii="Century Gothic" w:eastAsia="Century Gothic" w:hAnsi="Century Gothic" w:cs="Century Gothic"/>
            <w:sz w:val="18"/>
            <w:szCs w:val="18"/>
          </w:rPr>
          <w:t>https://www.linkedin.com/in/robert-johnson-218990204/</w:t>
        </w:r>
      </w:hyperlink>
    </w:p>
    <w:p w14:paraId="459C0BDB" w14:textId="77777777" w:rsidR="00DE09C1" w:rsidRPr="00DE09C1" w:rsidRDefault="00DE09C1" w:rsidP="00DE09C1">
      <w:pPr>
        <w:pStyle w:val="divdocumentulli"/>
        <w:spacing w:line="280" w:lineRule="atLeast"/>
        <w:ind w:left="380"/>
        <w:rPr>
          <w:rFonts w:ascii="Century Gothic" w:eastAsia="Century Gothic" w:hAnsi="Century Gothic" w:cs="Century Gothic"/>
          <w:color w:val="231F20"/>
          <w:sz w:val="18"/>
          <w:szCs w:val="18"/>
        </w:rPr>
      </w:pPr>
    </w:p>
    <w:sectPr w:rsidR="00DE09C1" w:rsidRPr="00DE09C1">
      <w:headerReference w:type="default" r:id="rId11"/>
      <w:footerReference w:type="default" r:id="rId12"/>
      <w:type w:val="continuous"/>
      <w:pgSz w:w="12240" w:h="15840"/>
      <w:pgMar w:top="400" w:right="840" w:bottom="40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CBCF" w14:textId="77777777" w:rsidR="00255853" w:rsidRDefault="00255853">
      <w:pPr>
        <w:spacing w:line="240" w:lineRule="auto"/>
      </w:pPr>
      <w:r>
        <w:separator/>
      </w:r>
    </w:p>
  </w:endnote>
  <w:endnote w:type="continuationSeparator" w:id="0">
    <w:p w14:paraId="13E9D78D" w14:textId="77777777" w:rsidR="00255853" w:rsidRDefault="00255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755A6B7-740F-864A-977B-B6F2DE3D83BF}"/>
  </w:font>
  <w:font w:name="Times New Roman">
    <w:panose1 w:val="02020603050405020304"/>
    <w:charset w:val="00"/>
    <w:family w:val="roman"/>
    <w:pitch w:val="variable"/>
    <w:sig w:usb0="E0002EFF" w:usb1="C000785B" w:usb2="00000009" w:usb3="00000000" w:csb0="000001FF" w:csb1="00000000"/>
    <w:embedRegular r:id="rId2" w:fontKey="{DA2EB13E-EB3C-374B-8B30-4B2703EF0AA2}"/>
    <w:embedBold r:id="rId3" w:fontKey="{2E05C56A-87D3-6043-95CF-CCFD0CEBC88F}"/>
    <w:embedItalic r:id="rId4" w:fontKey="{FAF26BC5-87B2-3542-A314-E233051FC29E}"/>
    <w:embedBoldItalic r:id="rId5" w:fontKey="{FB1D70C5-109F-8E40-84F1-8684ED6F93FE}"/>
  </w:font>
  <w:font w:name="Courier New">
    <w:panose1 w:val="02070309020205020404"/>
    <w:charset w:val="00"/>
    <w:family w:val="modern"/>
    <w:pitch w:val="fixed"/>
    <w:sig w:usb0="E0002EFF" w:usb1="C0007843" w:usb2="00000009" w:usb3="00000000" w:csb0="000001FF" w:csb1="00000000"/>
    <w:embedRegular r:id="rId6" w:fontKey="{97971E73-73A5-1F44-9885-826A1CCE9ED7}"/>
  </w:font>
  <w:font w:name="Wingdings">
    <w:panose1 w:val="05000000000000000000"/>
    <w:charset w:val="4D"/>
    <w:family w:val="decorative"/>
    <w:pitch w:val="variable"/>
    <w:sig w:usb0="00000003" w:usb1="00000000" w:usb2="00000000" w:usb3="00000000" w:csb0="80000001" w:csb1="00000000"/>
    <w:embedRegular r:id="rId7" w:fontKey="{20027265-4DE4-5146-B926-91999647E293}"/>
  </w:font>
  <w:font w:name="Century Gothic">
    <w:panose1 w:val="020B0502020202020204"/>
    <w:charset w:val="00"/>
    <w:family w:val="swiss"/>
    <w:pitch w:val="variable"/>
    <w:sig w:usb0="00000287" w:usb1="00000000" w:usb2="00000000" w:usb3="00000000" w:csb0="0000009F" w:csb1="00000000"/>
    <w:embedRegular r:id="rId8" w:fontKey="{08066FB9-57AA-EA43-B2D4-FC583AC64E2F}"/>
    <w:embedBold r:id="rId9" w:fontKey="{A2A35E3F-7E7A-E44F-AEA7-5E76A020373F}"/>
  </w:font>
  <w:font w:name="Arial">
    <w:panose1 w:val="020B0604020202020204"/>
    <w:charset w:val="00"/>
    <w:family w:val="swiss"/>
    <w:pitch w:val="variable"/>
    <w:sig w:usb0="E0002EFF" w:usb1="C000785B" w:usb2="00000009" w:usb3="00000000" w:csb0="000001FF" w:csb1="00000000"/>
    <w:embedRegular r:id="rId10" w:fontKey="{92B2C8A0-BFF7-2B45-A1B8-E9B80A8B6D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31A0" w14:textId="77777777" w:rsidR="00E93393" w:rsidRDefault="00000000">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2483" w14:textId="77777777" w:rsidR="00E93393" w:rsidRDefault="00000000">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F32E0" w14:textId="77777777" w:rsidR="00255853" w:rsidRDefault="00255853">
      <w:pPr>
        <w:spacing w:line="240" w:lineRule="auto"/>
      </w:pPr>
      <w:r>
        <w:separator/>
      </w:r>
    </w:p>
  </w:footnote>
  <w:footnote w:type="continuationSeparator" w:id="0">
    <w:p w14:paraId="27DC2640" w14:textId="77777777" w:rsidR="00255853" w:rsidRDefault="002558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0F1A" w14:textId="77777777" w:rsidR="00E93393" w:rsidRDefault="00000000">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1682" w14:textId="77777777" w:rsidR="00E93393" w:rsidRDefault="00000000">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EC8876C">
      <w:start w:val="1"/>
      <w:numFmt w:val="bullet"/>
      <w:lvlText w:val=""/>
      <w:lvlJc w:val="left"/>
      <w:pPr>
        <w:ind w:left="720" w:hanging="360"/>
      </w:pPr>
      <w:rPr>
        <w:rFonts w:ascii="Symbol" w:hAnsi="Symbol"/>
      </w:rPr>
    </w:lvl>
    <w:lvl w:ilvl="1" w:tplc="B24EDA24">
      <w:start w:val="1"/>
      <w:numFmt w:val="bullet"/>
      <w:lvlText w:val="o"/>
      <w:lvlJc w:val="left"/>
      <w:pPr>
        <w:tabs>
          <w:tab w:val="num" w:pos="1440"/>
        </w:tabs>
        <w:ind w:left="1440" w:hanging="360"/>
      </w:pPr>
      <w:rPr>
        <w:rFonts w:ascii="Courier New" w:hAnsi="Courier New"/>
      </w:rPr>
    </w:lvl>
    <w:lvl w:ilvl="2" w:tplc="1BD87AD8">
      <w:start w:val="1"/>
      <w:numFmt w:val="bullet"/>
      <w:lvlText w:val=""/>
      <w:lvlJc w:val="left"/>
      <w:pPr>
        <w:tabs>
          <w:tab w:val="num" w:pos="2160"/>
        </w:tabs>
        <w:ind w:left="2160" w:hanging="360"/>
      </w:pPr>
      <w:rPr>
        <w:rFonts w:ascii="Wingdings" w:hAnsi="Wingdings"/>
      </w:rPr>
    </w:lvl>
    <w:lvl w:ilvl="3" w:tplc="402096BC">
      <w:start w:val="1"/>
      <w:numFmt w:val="bullet"/>
      <w:lvlText w:val=""/>
      <w:lvlJc w:val="left"/>
      <w:pPr>
        <w:tabs>
          <w:tab w:val="num" w:pos="2880"/>
        </w:tabs>
        <w:ind w:left="2880" w:hanging="360"/>
      </w:pPr>
      <w:rPr>
        <w:rFonts w:ascii="Symbol" w:hAnsi="Symbol"/>
      </w:rPr>
    </w:lvl>
    <w:lvl w:ilvl="4" w:tplc="52CCB75C">
      <w:start w:val="1"/>
      <w:numFmt w:val="bullet"/>
      <w:lvlText w:val="o"/>
      <w:lvlJc w:val="left"/>
      <w:pPr>
        <w:tabs>
          <w:tab w:val="num" w:pos="3600"/>
        </w:tabs>
        <w:ind w:left="3600" w:hanging="360"/>
      </w:pPr>
      <w:rPr>
        <w:rFonts w:ascii="Courier New" w:hAnsi="Courier New"/>
      </w:rPr>
    </w:lvl>
    <w:lvl w:ilvl="5" w:tplc="F94EC712">
      <w:start w:val="1"/>
      <w:numFmt w:val="bullet"/>
      <w:lvlText w:val=""/>
      <w:lvlJc w:val="left"/>
      <w:pPr>
        <w:tabs>
          <w:tab w:val="num" w:pos="4320"/>
        </w:tabs>
        <w:ind w:left="4320" w:hanging="360"/>
      </w:pPr>
      <w:rPr>
        <w:rFonts w:ascii="Wingdings" w:hAnsi="Wingdings"/>
      </w:rPr>
    </w:lvl>
    <w:lvl w:ilvl="6" w:tplc="8924B892">
      <w:start w:val="1"/>
      <w:numFmt w:val="bullet"/>
      <w:lvlText w:val=""/>
      <w:lvlJc w:val="left"/>
      <w:pPr>
        <w:tabs>
          <w:tab w:val="num" w:pos="5040"/>
        </w:tabs>
        <w:ind w:left="5040" w:hanging="360"/>
      </w:pPr>
      <w:rPr>
        <w:rFonts w:ascii="Symbol" w:hAnsi="Symbol"/>
      </w:rPr>
    </w:lvl>
    <w:lvl w:ilvl="7" w:tplc="554CC9A0">
      <w:start w:val="1"/>
      <w:numFmt w:val="bullet"/>
      <w:lvlText w:val="o"/>
      <w:lvlJc w:val="left"/>
      <w:pPr>
        <w:tabs>
          <w:tab w:val="num" w:pos="5760"/>
        </w:tabs>
        <w:ind w:left="5760" w:hanging="360"/>
      </w:pPr>
      <w:rPr>
        <w:rFonts w:ascii="Courier New" w:hAnsi="Courier New"/>
      </w:rPr>
    </w:lvl>
    <w:lvl w:ilvl="8" w:tplc="A636F54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C4260BC">
      <w:start w:val="1"/>
      <w:numFmt w:val="bullet"/>
      <w:lvlText w:val=""/>
      <w:lvlJc w:val="left"/>
      <w:pPr>
        <w:ind w:left="720" w:hanging="360"/>
      </w:pPr>
      <w:rPr>
        <w:rFonts w:ascii="Symbol" w:hAnsi="Symbol"/>
      </w:rPr>
    </w:lvl>
    <w:lvl w:ilvl="1" w:tplc="81A04CD8">
      <w:start w:val="1"/>
      <w:numFmt w:val="bullet"/>
      <w:lvlText w:val="o"/>
      <w:lvlJc w:val="left"/>
      <w:pPr>
        <w:tabs>
          <w:tab w:val="num" w:pos="1440"/>
        </w:tabs>
        <w:ind w:left="1440" w:hanging="360"/>
      </w:pPr>
      <w:rPr>
        <w:rFonts w:ascii="Courier New" w:hAnsi="Courier New"/>
      </w:rPr>
    </w:lvl>
    <w:lvl w:ilvl="2" w:tplc="5CCEC136">
      <w:start w:val="1"/>
      <w:numFmt w:val="bullet"/>
      <w:lvlText w:val=""/>
      <w:lvlJc w:val="left"/>
      <w:pPr>
        <w:tabs>
          <w:tab w:val="num" w:pos="2160"/>
        </w:tabs>
        <w:ind w:left="2160" w:hanging="360"/>
      </w:pPr>
      <w:rPr>
        <w:rFonts w:ascii="Wingdings" w:hAnsi="Wingdings"/>
      </w:rPr>
    </w:lvl>
    <w:lvl w:ilvl="3" w:tplc="C7442638">
      <w:start w:val="1"/>
      <w:numFmt w:val="bullet"/>
      <w:lvlText w:val=""/>
      <w:lvlJc w:val="left"/>
      <w:pPr>
        <w:tabs>
          <w:tab w:val="num" w:pos="2880"/>
        </w:tabs>
        <w:ind w:left="2880" w:hanging="360"/>
      </w:pPr>
      <w:rPr>
        <w:rFonts w:ascii="Symbol" w:hAnsi="Symbol"/>
      </w:rPr>
    </w:lvl>
    <w:lvl w:ilvl="4" w:tplc="79FAD4B8">
      <w:start w:val="1"/>
      <w:numFmt w:val="bullet"/>
      <w:lvlText w:val="o"/>
      <w:lvlJc w:val="left"/>
      <w:pPr>
        <w:tabs>
          <w:tab w:val="num" w:pos="3600"/>
        </w:tabs>
        <w:ind w:left="3600" w:hanging="360"/>
      </w:pPr>
      <w:rPr>
        <w:rFonts w:ascii="Courier New" w:hAnsi="Courier New"/>
      </w:rPr>
    </w:lvl>
    <w:lvl w:ilvl="5" w:tplc="3D125824">
      <w:start w:val="1"/>
      <w:numFmt w:val="bullet"/>
      <w:lvlText w:val=""/>
      <w:lvlJc w:val="left"/>
      <w:pPr>
        <w:tabs>
          <w:tab w:val="num" w:pos="4320"/>
        </w:tabs>
        <w:ind w:left="4320" w:hanging="360"/>
      </w:pPr>
      <w:rPr>
        <w:rFonts w:ascii="Wingdings" w:hAnsi="Wingdings"/>
      </w:rPr>
    </w:lvl>
    <w:lvl w:ilvl="6" w:tplc="B32C4908">
      <w:start w:val="1"/>
      <w:numFmt w:val="bullet"/>
      <w:lvlText w:val=""/>
      <w:lvlJc w:val="left"/>
      <w:pPr>
        <w:tabs>
          <w:tab w:val="num" w:pos="5040"/>
        </w:tabs>
        <w:ind w:left="5040" w:hanging="360"/>
      </w:pPr>
      <w:rPr>
        <w:rFonts w:ascii="Symbol" w:hAnsi="Symbol"/>
      </w:rPr>
    </w:lvl>
    <w:lvl w:ilvl="7" w:tplc="2214C4AE">
      <w:start w:val="1"/>
      <w:numFmt w:val="bullet"/>
      <w:lvlText w:val="o"/>
      <w:lvlJc w:val="left"/>
      <w:pPr>
        <w:tabs>
          <w:tab w:val="num" w:pos="5760"/>
        </w:tabs>
        <w:ind w:left="5760" w:hanging="360"/>
      </w:pPr>
      <w:rPr>
        <w:rFonts w:ascii="Courier New" w:hAnsi="Courier New"/>
      </w:rPr>
    </w:lvl>
    <w:lvl w:ilvl="8" w:tplc="CC4E5A2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CF03CC6">
      <w:start w:val="1"/>
      <w:numFmt w:val="bullet"/>
      <w:lvlText w:val=""/>
      <w:lvlJc w:val="left"/>
      <w:pPr>
        <w:ind w:left="720" w:hanging="360"/>
      </w:pPr>
      <w:rPr>
        <w:rFonts w:ascii="Symbol" w:hAnsi="Symbol"/>
      </w:rPr>
    </w:lvl>
    <w:lvl w:ilvl="1" w:tplc="F2FC3506">
      <w:start w:val="1"/>
      <w:numFmt w:val="bullet"/>
      <w:lvlText w:val="o"/>
      <w:lvlJc w:val="left"/>
      <w:pPr>
        <w:tabs>
          <w:tab w:val="num" w:pos="1440"/>
        </w:tabs>
        <w:ind w:left="1440" w:hanging="360"/>
      </w:pPr>
      <w:rPr>
        <w:rFonts w:ascii="Courier New" w:hAnsi="Courier New"/>
      </w:rPr>
    </w:lvl>
    <w:lvl w:ilvl="2" w:tplc="B5505726">
      <w:start w:val="1"/>
      <w:numFmt w:val="bullet"/>
      <w:lvlText w:val=""/>
      <w:lvlJc w:val="left"/>
      <w:pPr>
        <w:tabs>
          <w:tab w:val="num" w:pos="2160"/>
        </w:tabs>
        <w:ind w:left="2160" w:hanging="360"/>
      </w:pPr>
      <w:rPr>
        <w:rFonts w:ascii="Wingdings" w:hAnsi="Wingdings"/>
      </w:rPr>
    </w:lvl>
    <w:lvl w:ilvl="3" w:tplc="B288B8DC">
      <w:start w:val="1"/>
      <w:numFmt w:val="bullet"/>
      <w:lvlText w:val=""/>
      <w:lvlJc w:val="left"/>
      <w:pPr>
        <w:tabs>
          <w:tab w:val="num" w:pos="2880"/>
        </w:tabs>
        <w:ind w:left="2880" w:hanging="360"/>
      </w:pPr>
      <w:rPr>
        <w:rFonts w:ascii="Symbol" w:hAnsi="Symbol"/>
      </w:rPr>
    </w:lvl>
    <w:lvl w:ilvl="4" w:tplc="405EAA8A">
      <w:start w:val="1"/>
      <w:numFmt w:val="bullet"/>
      <w:lvlText w:val="o"/>
      <w:lvlJc w:val="left"/>
      <w:pPr>
        <w:tabs>
          <w:tab w:val="num" w:pos="3600"/>
        </w:tabs>
        <w:ind w:left="3600" w:hanging="360"/>
      </w:pPr>
      <w:rPr>
        <w:rFonts w:ascii="Courier New" w:hAnsi="Courier New"/>
      </w:rPr>
    </w:lvl>
    <w:lvl w:ilvl="5" w:tplc="155A6B24">
      <w:start w:val="1"/>
      <w:numFmt w:val="bullet"/>
      <w:lvlText w:val=""/>
      <w:lvlJc w:val="left"/>
      <w:pPr>
        <w:tabs>
          <w:tab w:val="num" w:pos="4320"/>
        </w:tabs>
        <w:ind w:left="4320" w:hanging="360"/>
      </w:pPr>
      <w:rPr>
        <w:rFonts w:ascii="Wingdings" w:hAnsi="Wingdings"/>
      </w:rPr>
    </w:lvl>
    <w:lvl w:ilvl="6" w:tplc="DA8CECBC">
      <w:start w:val="1"/>
      <w:numFmt w:val="bullet"/>
      <w:lvlText w:val=""/>
      <w:lvlJc w:val="left"/>
      <w:pPr>
        <w:tabs>
          <w:tab w:val="num" w:pos="5040"/>
        </w:tabs>
        <w:ind w:left="5040" w:hanging="360"/>
      </w:pPr>
      <w:rPr>
        <w:rFonts w:ascii="Symbol" w:hAnsi="Symbol"/>
      </w:rPr>
    </w:lvl>
    <w:lvl w:ilvl="7" w:tplc="73A63510">
      <w:start w:val="1"/>
      <w:numFmt w:val="bullet"/>
      <w:lvlText w:val="o"/>
      <w:lvlJc w:val="left"/>
      <w:pPr>
        <w:tabs>
          <w:tab w:val="num" w:pos="5760"/>
        </w:tabs>
        <w:ind w:left="5760" w:hanging="360"/>
      </w:pPr>
      <w:rPr>
        <w:rFonts w:ascii="Courier New" w:hAnsi="Courier New"/>
      </w:rPr>
    </w:lvl>
    <w:lvl w:ilvl="8" w:tplc="2FCAE16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61E9760">
      <w:start w:val="1"/>
      <w:numFmt w:val="bullet"/>
      <w:lvlText w:val=""/>
      <w:lvlJc w:val="left"/>
      <w:pPr>
        <w:ind w:left="720" w:hanging="360"/>
      </w:pPr>
      <w:rPr>
        <w:rFonts w:ascii="Symbol" w:hAnsi="Symbol"/>
      </w:rPr>
    </w:lvl>
    <w:lvl w:ilvl="1" w:tplc="A52CF928">
      <w:start w:val="1"/>
      <w:numFmt w:val="bullet"/>
      <w:lvlText w:val="o"/>
      <w:lvlJc w:val="left"/>
      <w:pPr>
        <w:tabs>
          <w:tab w:val="num" w:pos="1440"/>
        </w:tabs>
        <w:ind w:left="1440" w:hanging="360"/>
      </w:pPr>
      <w:rPr>
        <w:rFonts w:ascii="Courier New" w:hAnsi="Courier New"/>
      </w:rPr>
    </w:lvl>
    <w:lvl w:ilvl="2" w:tplc="06C4DBD0">
      <w:start w:val="1"/>
      <w:numFmt w:val="bullet"/>
      <w:lvlText w:val=""/>
      <w:lvlJc w:val="left"/>
      <w:pPr>
        <w:tabs>
          <w:tab w:val="num" w:pos="2160"/>
        </w:tabs>
        <w:ind w:left="2160" w:hanging="360"/>
      </w:pPr>
      <w:rPr>
        <w:rFonts w:ascii="Wingdings" w:hAnsi="Wingdings"/>
      </w:rPr>
    </w:lvl>
    <w:lvl w:ilvl="3" w:tplc="74BCCEDA">
      <w:start w:val="1"/>
      <w:numFmt w:val="bullet"/>
      <w:lvlText w:val=""/>
      <w:lvlJc w:val="left"/>
      <w:pPr>
        <w:tabs>
          <w:tab w:val="num" w:pos="2880"/>
        </w:tabs>
        <w:ind w:left="2880" w:hanging="360"/>
      </w:pPr>
      <w:rPr>
        <w:rFonts w:ascii="Symbol" w:hAnsi="Symbol"/>
      </w:rPr>
    </w:lvl>
    <w:lvl w:ilvl="4" w:tplc="233E754C">
      <w:start w:val="1"/>
      <w:numFmt w:val="bullet"/>
      <w:lvlText w:val="o"/>
      <w:lvlJc w:val="left"/>
      <w:pPr>
        <w:tabs>
          <w:tab w:val="num" w:pos="3600"/>
        </w:tabs>
        <w:ind w:left="3600" w:hanging="360"/>
      </w:pPr>
      <w:rPr>
        <w:rFonts w:ascii="Courier New" w:hAnsi="Courier New"/>
      </w:rPr>
    </w:lvl>
    <w:lvl w:ilvl="5" w:tplc="7C62243A">
      <w:start w:val="1"/>
      <w:numFmt w:val="bullet"/>
      <w:lvlText w:val=""/>
      <w:lvlJc w:val="left"/>
      <w:pPr>
        <w:tabs>
          <w:tab w:val="num" w:pos="4320"/>
        </w:tabs>
        <w:ind w:left="4320" w:hanging="360"/>
      </w:pPr>
      <w:rPr>
        <w:rFonts w:ascii="Wingdings" w:hAnsi="Wingdings"/>
      </w:rPr>
    </w:lvl>
    <w:lvl w:ilvl="6" w:tplc="44A61326">
      <w:start w:val="1"/>
      <w:numFmt w:val="bullet"/>
      <w:lvlText w:val=""/>
      <w:lvlJc w:val="left"/>
      <w:pPr>
        <w:tabs>
          <w:tab w:val="num" w:pos="5040"/>
        </w:tabs>
        <w:ind w:left="5040" w:hanging="360"/>
      </w:pPr>
      <w:rPr>
        <w:rFonts w:ascii="Symbol" w:hAnsi="Symbol"/>
      </w:rPr>
    </w:lvl>
    <w:lvl w:ilvl="7" w:tplc="FE1E728C">
      <w:start w:val="1"/>
      <w:numFmt w:val="bullet"/>
      <w:lvlText w:val="o"/>
      <w:lvlJc w:val="left"/>
      <w:pPr>
        <w:tabs>
          <w:tab w:val="num" w:pos="5760"/>
        </w:tabs>
        <w:ind w:left="5760" w:hanging="360"/>
      </w:pPr>
      <w:rPr>
        <w:rFonts w:ascii="Courier New" w:hAnsi="Courier New"/>
      </w:rPr>
    </w:lvl>
    <w:lvl w:ilvl="8" w:tplc="F0069A78">
      <w:start w:val="1"/>
      <w:numFmt w:val="bullet"/>
      <w:lvlText w:val=""/>
      <w:lvlJc w:val="left"/>
      <w:pPr>
        <w:tabs>
          <w:tab w:val="num" w:pos="6480"/>
        </w:tabs>
        <w:ind w:left="6480" w:hanging="360"/>
      </w:pPr>
      <w:rPr>
        <w:rFonts w:ascii="Wingdings" w:hAnsi="Wingdings"/>
      </w:rPr>
    </w:lvl>
  </w:abstractNum>
  <w:num w:numId="1" w16cid:durableId="1607690333">
    <w:abstractNumId w:val="0"/>
  </w:num>
  <w:num w:numId="2" w16cid:durableId="1586959256">
    <w:abstractNumId w:val="1"/>
  </w:num>
  <w:num w:numId="3" w16cid:durableId="1475637112">
    <w:abstractNumId w:val="2"/>
  </w:num>
  <w:num w:numId="4" w16cid:durableId="1988779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93"/>
    <w:rsid w:val="00014484"/>
    <w:rsid w:val="000C4FA3"/>
    <w:rsid w:val="00255853"/>
    <w:rsid w:val="004C4C47"/>
    <w:rsid w:val="005834C6"/>
    <w:rsid w:val="007A4C0F"/>
    <w:rsid w:val="0092472F"/>
    <w:rsid w:val="00DE09C1"/>
    <w:rsid w:val="00DE5E84"/>
    <w:rsid w:val="00E45812"/>
    <w:rsid w:val="00E93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A8183F"/>
  <w15:docId w15:val="{FAE92271-29C0-8640-BC0F-1B5C9794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80" w:lineRule="atLeast"/>
    </w:pPr>
    <w:rPr>
      <w:color w:val="231F20"/>
    </w:rPr>
  </w:style>
  <w:style w:type="paragraph" w:customStyle="1" w:styleId="divdocumentdivnameSec">
    <w:name w:val="div_document_div_nameSec"/>
    <w:basedOn w:val="Normal"/>
    <w:pPr>
      <w:shd w:val="clear" w:color="auto" w:fill="084B81"/>
    </w:pPr>
    <w:rPr>
      <w:color w:val="FFFFFF"/>
      <w:shd w:val="clear" w:color="auto" w:fill="084B81"/>
    </w:rPr>
  </w:style>
  <w:style w:type="character" w:customStyle="1" w:styleId="divPARAGRAPHNAMEdiv">
    <w:name w:val="div_PARAGRAPH_NAME &gt; div"/>
    <w:basedOn w:val="DefaultParagraphFont"/>
    <w:rPr>
      <w:shd w:val="clear" w:color="auto" w:fill="084B81"/>
    </w:rPr>
  </w:style>
  <w:style w:type="paragraph" w:customStyle="1" w:styleId="gap-btn-hidden">
    <w:name w:val="gap-btn-hidden"/>
    <w:basedOn w:val="Normal"/>
    <w:rPr>
      <w:vanish/>
    </w:rPr>
  </w:style>
  <w:style w:type="character" w:customStyle="1" w:styleId="nametablediv">
    <w:name w:val="nametable &gt; div"/>
    <w:basedOn w:val="DefaultParagraphFont"/>
    <w:rPr>
      <w:shd w:val="clear" w:color="auto" w:fill="084B81"/>
    </w:rPr>
  </w:style>
  <w:style w:type="paragraph" w:customStyle="1" w:styleId="div">
    <w:name w:val="div"/>
    <w:basedOn w:val="Normal"/>
  </w:style>
  <w:style w:type="paragraph" w:customStyle="1" w:styleId="nametabledivParagraph">
    <w:name w:val="nametable &gt; div Paragraph"/>
    <w:basedOn w:val="Normal"/>
    <w:pPr>
      <w:shd w:val="clear" w:color="auto" w:fill="084B81"/>
    </w:pPr>
    <w:rPr>
      <w:shd w:val="clear" w:color="auto" w:fill="084B81"/>
    </w:rPr>
  </w:style>
  <w:style w:type="table" w:customStyle="1" w:styleId="nametable">
    <w:name w:val="nametable"/>
    <w:basedOn w:val="TableNormal"/>
    <w:tblPr/>
  </w:style>
  <w:style w:type="paragraph" w:customStyle="1" w:styleId="divdocumentdivinnername">
    <w:name w:val="div_document_div_innername"/>
    <w:basedOn w:val="Normal"/>
    <w:pPr>
      <w:pBdr>
        <w:bottom w:val="none" w:sz="0" w:space="15" w:color="auto"/>
      </w:pBdr>
    </w:pPr>
  </w:style>
  <w:style w:type="character" w:customStyle="1" w:styleId="span">
    <w:name w:val="span"/>
    <w:basedOn w:val="DefaultParagraphFont"/>
    <w:rPr>
      <w:sz w:val="24"/>
      <w:szCs w:val="24"/>
      <w:bdr w:val="none" w:sz="0" w:space="0" w:color="auto"/>
      <w:vertAlign w:val="baseline"/>
    </w:rPr>
  </w:style>
  <w:style w:type="character" w:customStyle="1" w:styleId="divdocumentdivinnernameCharacter">
    <w:name w:val="div_document_div_innername Character"/>
    <w:basedOn w:val="DefaultParagraphFont"/>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084B81"/>
    </w:pPr>
    <w:rPr>
      <w:color w:val="FFFFFF"/>
      <w:shd w:val="clear" w:color="auto" w:fill="084B81"/>
    </w:rPr>
  </w:style>
  <w:style w:type="character" w:customStyle="1" w:styleId="divPARAGRAPHCNTCdiv">
    <w:name w:val="div_PARAGRAPH_CNTC &gt; div"/>
    <w:basedOn w:val="DefaultParagraphFont"/>
    <w:rPr>
      <w:shd w:val="clear" w:color="auto" w:fill="084B81"/>
    </w:rPr>
  </w:style>
  <w:style w:type="paragraph" w:customStyle="1" w:styleId="divinnercontact">
    <w:name w:val="div_innercontact"/>
    <w:basedOn w:val="div"/>
  </w:style>
  <w:style w:type="character" w:customStyle="1" w:styleId="sprtr">
    <w:name w:val="sprtr"/>
    <w:basedOn w:val="DefaultParagraphFont"/>
  </w:style>
  <w:style w:type="character" w:customStyle="1" w:styleId="divCharacter">
    <w:name w:val="div Character"/>
    <w:basedOn w:val="DefaultParagraphFont"/>
    <w:rPr>
      <w:sz w:val="24"/>
      <w:szCs w:val="24"/>
      <w:bdr w:val="none" w:sz="0" w:space="0" w:color="auto"/>
      <w:vertAlign w:val="baseline"/>
    </w:rPr>
  </w:style>
  <w:style w:type="table" w:customStyle="1" w:styleId="divdocumentdivPARAGRAPHCNTC">
    <w:name w:val="div_document_div_PARAGRAPH_CNTC"/>
    <w:basedOn w:val="TableNormal"/>
    <w:tblPr/>
  </w:style>
  <w:style w:type="paragraph" w:customStyle="1" w:styleId="divdocumentsection">
    <w:name w:val="div_document_section"/>
    <w:basedOn w:val="Normal"/>
  </w:style>
  <w:style w:type="character" w:customStyle="1" w:styleId="divdocumentdivSECTIONCNTCdivsectionnotbtnlnkdisplaycell">
    <w:name w:val="div_document_div_SECTION_CNTC + div_section_not(.btnlnk)_displaycell"/>
    <w:basedOn w:val="DefaultParagraphFont"/>
  </w:style>
  <w:style w:type="paragraph" w:customStyle="1" w:styleId="topborder">
    <w:name w:val="topborder"/>
    <w:basedOn w:val="Normal"/>
    <w:pPr>
      <w:pBdr>
        <w:top w:val="single" w:sz="8" w:space="0" w:color="E3D7DA"/>
        <w:bottom w:val="none" w:sz="0" w:space="6" w:color="auto"/>
      </w:pBdr>
      <w:spacing w:line="0" w:lineRule="atLeast"/>
    </w:pPr>
    <w:rPr>
      <w:sz w:val="0"/>
      <w:szCs w:val="0"/>
    </w:rPr>
  </w:style>
  <w:style w:type="table" w:customStyle="1" w:styleId="displaytable">
    <w:name w:val="displaytable"/>
    <w:basedOn w:val="TableNormal"/>
    <w:tblPr/>
  </w:style>
  <w:style w:type="paragraph" w:customStyle="1" w:styleId="divheading">
    <w:name w:val="div_heading"/>
    <w:basedOn w:val="div"/>
    <w:pPr>
      <w:pBdr>
        <w:bottom w:val="none" w:sz="0" w:space="5" w:color="auto"/>
      </w:pBdr>
    </w:pPr>
  </w:style>
  <w:style w:type="paragraph" w:customStyle="1" w:styleId="divdocumentdivsectiontitle">
    <w:name w:val="div_document_div_sectiontitle"/>
    <w:basedOn w:val="Normal"/>
    <w:pPr>
      <w:spacing w:line="280" w:lineRule="atLeast"/>
    </w:pPr>
    <w:rPr>
      <w:color w:val="084B81"/>
      <w:sz w:val="28"/>
      <w:szCs w:val="28"/>
    </w:rPr>
  </w:style>
  <w:style w:type="paragraph" w:customStyle="1" w:styleId="divdocumentdivparagraph">
    <w:name w:val="div_document_div_paragraph"/>
    <w:basedOn w:val="Normal"/>
  </w:style>
  <w:style w:type="paragraph" w:customStyle="1" w:styleId="divdocumentsinglecolumn">
    <w:name w:val="div_document_singlecolumn"/>
    <w:basedOn w:val="Normal"/>
  </w:style>
  <w:style w:type="paragraph" w:customStyle="1" w:styleId="p">
    <w:name w:val="p"/>
    <w:basedOn w:val="Normal"/>
  </w:style>
  <w:style w:type="character" w:customStyle="1" w:styleId="displaycell">
    <w:name w:val="displaycell"/>
    <w:basedOn w:val="DefaultParagraphFont"/>
  </w:style>
  <w:style w:type="paragraph" w:customStyle="1" w:styleId="divdocumentulli">
    <w:name w:val="div_document_ul_li"/>
    <w:basedOn w:val="Normal"/>
    <w:pPr>
      <w:pBdr>
        <w:left w:val="none" w:sz="0" w:space="5"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jobtitle">
    <w:name w:val="jobtitle"/>
    <w:basedOn w:val="DefaultParagraphFont"/>
    <w:rPr>
      <w:b/>
      <w:bCs/>
      <w:caps/>
    </w:rPr>
  </w:style>
  <w:style w:type="paragraph" w:customStyle="1" w:styleId="spanpaddedline">
    <w:name w:val="span_paddedline"/>
    <w:basedOn w:val="spanParagraph"/>
  </w:style>
  <w:style w:type="paragraph" w:customStyle="1" w:styleId="spanParagraph">
    <w:name w:val="span Paragraph"/>
    <w:basedOn w:val="Normal"/>
  </w:style>
  <w:style w:type="character" w:styleId="Hyperlink">
    <w:name w:val="Hyperlink"/>
    <w:basedOn w:val="DefaultParagraphFont"/>
    <w:uiPriority w:val="99"/>
    <w:unhideWhenUsed/>
    <w:rsid w:val="0092472F"/>
    <w:rPr>
      <w:color w:val="0000FF" w:themeColor="hyperlink"/>
      <w:u w:val="single"/>
    </w:rPr>
  </w:style>
  <w:style w:type="character" w:styleId="UnresolvedMention">
    <w:name w:val="Unresolved Mention"/>
    <w:basedOn w:val="DefaultParagraphFont"/>
    <w:uiPriority w:val="99"/>
    <w:semiHidden/>
    <w:unhideWhenUsed/>
    <w:rsid w:val="0092472F"/>
    <w:rPr>
      <w:color w:val="605E5C"/>
      <w:shd w:val="clear" w:color="auto" w:fill="E1DFDD"/>
    </w:rPr>
  </w:style>
  <w:style w:type="character" w:styleId="FollowedHyperlink">
    <w:name w:val="FollowedHyperlink"/>
    <w:basedOn w:val="DefaultParagraphFont"/>
    <w:uiPriority w:val="99"/>
    <w:semiHidden/>
    <w:unhideWhenUsed/>
    <w:rsid w:val="009247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www.linkedin.com/in/robert-johnson-218990204/" TargetMode="External"/><Relationship Id="rId4" Type="http://schemas.openxmlformats.org/officeDocument/2006/relationships/webSettings" Target="webSettings.xml"/><Relationship Id="rId9" Type="http://schemas.openxmlformats.org/officeDocument/2006/relationships/hyperlink" Target="https://soundcloud.com/robert-johnson-mix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Robert Johnson</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 Johnson</dc:title>
  <cp:lastModifiedBy>R.Johnson29</cp:lastModifiedBy>
  <cp:revision>2</cp:revision>
  <dcterms:created xsi:type="dcterms:W3CDTF">2024-02-17T21:14:00Z</dcterms:created>
  <dcterms:modified xsi:type="dcterms:W3CDTF">2024-02-17T21:14:00Z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3c02a378-8d8f-4b44-9458-7b1af4255b90</vt:lpwstr>
  </property>
  <property fmtid="{D5CDD505-2E9C-101B-9397-08002B2CF9AE}" pid="3" name="x1ye=0">
    <vt:lpwstr>4DAAAB+LCAAAAAAABAAVmEWipFAQBA/EArcl8HF32eHuNHb6YdZtQNXLjGiWRFECxnEE/oM5loIZDiJRnmZJ5o/GIYGA0+hnnEjiaARqSzzeNcUmiL3QHKE6FwDNsjuEG4vL8dhtm4NhOSwUUp45PoRnyGGO9lD/x76k6vdnBe3jG4Ny1q0/Ex7scVCejNtISBli3a1AH36MV3S1NWq2pY3QDOu46qlApfkDonk4eBnE8E6b/3yLd0dOpHYh+6n</vt:lpwstr>
  </property>
  <property fmtid="{D5CDD505-2E9C-101B-9397-08002B2CF9AE}" pid="4" name="x1ye=1">
    <vt:lpwstr>Kz74PW3spjTG13ZkV497Sgze7do+akqElRxu3eIhCGc3jKO+3ssrYIjjiZjz/gqu1apxjyyJ8uhaSiot7LLfsqX5NsEoyUh3r1g27qBvakoPq3pp7wzxauqPyF7px1AKB4yvasxltKZS9bi+UzQU63KU10yIcTPE6jSn+U3Taey2UOXERUwUsBiKFTVD/qMW7cKEe9BbhPFBfHeQC2Aijh+fUxO8Ks2VqtLlkBgxgP3q5cJKw7imOBVM9QiOiAn</vt:lpwstr>
  </property>
  <property fmtid="{D5CDD505-2E9C-101B-9397-08002B2CF9AE}" pid="5" name="x1ye=10">
    <vt:lpwstr>TwHS9gMFNN3MQEjcspaQ8dQqhGHn7IehsYNNKKeozQfXNGkDWmG8TJdy+3wd95BicT1oLjHONCCjqjygH4ZxS/KmnIh2uHtFkQUI07hK3O0HNgH0dqzN/9qwuIrZHy0imjvbMHM9jWH0Bw7myA0p3jP0Xxv/gWG1ua7PFGncTnGliLsgBPQM+Nu4uHAr87RcrBj00xozk/eQ/UXg6PgA9ySperyugYbytuEbxXFsWHJ006uYuW0ZTkvoHvsBBla</vt:lpwstr>
  </property>
  <property fmtid="{D5CDD505-2E9C-101B-9397-08002B2CF9AE}" pid="6" name="x1ye=11">
    <vt:lpwstr>vLXeuByNi5ZSA0xi8dPkfNJt/p6t4Uc/RuSIBioQ145VbpXRcga5ZRye/Me6CHV/M3A0L/FFEZApDT0nhgSWaNSqEGDdWk6tMWD52vMVpxabOR/zFjgrQx/exRsPwJIWhBvB3oyN9rOf4SZBRUompwH8DibZ6fa6GnxeGijzDrXQrVi1K+L9mjrzRMYu4TmrKc1AFEC5u+8xNpoj89TQi5pBS6SrsTViKihoYoHmZOgRaDgeahbcUzfyM4AJ+F7</vt:lpwstr>
  </property>
  <property fmtid="{D5CDD505-2E9C-101B-9397-08002B2CF9AE}" pid="7" name="x1ye=12">
    <vt:lpwstr>ZsH3RRQwHeMlGZxF3Sofo0tt4QwQxsGRt+n0KxI1dvT85hsGbLCJXULLvSUhwn8kQwBF1uSP+9zdWHlf4qdmswYDMU3F2qr2xGySlnW1Z38jyE2PamJXPcATesbf06SVhXuHr09Zrx0qAGBO1knF6NZ/qTm1k9thKUZYbEZwXHX7ihKowns4F9Bm48wc5NGGorVdSsZLQSUzzWStpDvs7p9gUBROvn/I2Ye6Z/x51tbl1zgZmLVcVpX5jW8sfV3</vt:lpwstr>
  </property>
  <property fmtid="{D5CDD505-2E9C-101B-9397-08002B2CF9AE}" pid="8" name="x1ye=13">
    <vt:lpwstr>uYBBnUu2QoHZhf5rDfSR4+zAx1hN1AbENxuVhDbw4T3bO/skYO3EVGbbvpsx7K6MrKbw4kchu8FE2d9BmaOW+qtWGLUy9IivLH2wbbKfqk7f/5iDdJTBlBNGh/KerrEFlt4umHlQy0w1QdmyHyVmEgTobeaw2uHiA9mDRQP00L66nG8wxidJR18cj/RtvL/3LBrun5d1nBo6+mzzCWItd1MJicnTSHjsKDG0dNuTEs1FCh7rNKGM0VxBmg7T5rg</vt:lpwstr>
  </property>
  <property fmtid="{D5CDD505-2E9C-101B-9397-08002B2CF9AE}" pid="9" name="x1ye=14">
    <vt:lpwstr>bst4kcXpjFskUJUUPNY4u0j76faRwT7w3DXA3J3yeAw+VTkpZMeBVTHLKpObapnP5m/kJc95+kG0AC2/GjV8BuskZloKrRyuXERWt1pmP07/rJbLdBe1dwenwQk3SipzMGn5UFaVb+4QEjgciWuVZaxOizVWBOHnK3Zz6FovvDuF0Bpw5RCgoRNdUUg8q0yPMWADbDjcjTNqhfy3dAw6M9yCUBXYkKzqy6XqWx3GLAofN6/kmj9wjmFRW9no1eZ</vt:lpwstr>
  </property>
  <property fmtid="{D5CDD505-2E9C-101B-9397-08002B2CF9AE}" pid="10" name="x1ye=15">
    <vt:lpwstr>rMV+iZ6JhnCNFcXxpBpuzSHHS5RJAR3tMvqmjZmMSZ8Feu20mwNu5mzTa6HuifNKxHHS/frX+9En/adpHJcafBj53JVk9nQREhi6nBWqPWn13pP8pxfvC+L15S4i4L8E3mU6qy/0UnFv3m0JFd6PFotTrBwBqCHjK9JuUEgWN1RA7WfC5W82nvfxa20BJrNORl6HbtyfDitoiwHZVIXwyLJC+GRwwwu5rExv3CwYjcbOhgoJlNGCczbY7infhOo</vt:lpwstr>
  </property>
  <property fmtid="{D5CDD505-2E9C-101B-9397-08002B2CF9AE}" pid="11" name="x1ye=16">
    <vt:lpwstr>71JCyXu7fi0YEOU6wDBwTD9PTxQO1C9ldJqxLDYG+SmasWZ+Bm4x2tCcILVACDnw97DltGf5vpr7ECLduqa7oqXun/0Sab/dMVHZA4hCVOanIOchxJ/ZvLNxvRVcPDji5dTMq1/BcHUumYTYNUcAOdxv2FFFMV6vLqUHosCnsKH5bErvrU6N1zvVTzlX0n2kRJjjY7jnpIwdwZyYf2j7cTuvLCSwx9pI/fMlfqZuGHIGxbpAf9qV7abna7u7BaU</vt:lpwstr>
  </property>
  <property fmtid="{D5CDD505-2E9C-101B-9397-08002B2CF9AE}" pid="12" name="x1ye=17">
    <vt:lpwstr>jbfNzA5Frh6HmxdEsKsoiFbsyGuggGlp43Vws8AMqlTNJKNVgKdqZE6otsk811yxBVccGN3zWe3lwHGOrbpzYW9x+ZHOgmyKLzwiSmB/n2FCQX0IT9FcKhgSlRvUzLIsJDaTqaOmp1nzlarJhSRr3OHOL1KDGbJ7x6CFX4hjiURPfMV3fXo8B2sb3BC3QXfe4k1xRXRVjF/rTjEWvz1FvVjfRo7YqKsaNMAYq6CxFzyZA269FhZEvjCVt71Lhqc</vt:lpwstr>
  </property>
  <property fmtid="{D5CDD505-2E9C-101B-9397-08002B2CF9AE}" pid="13" name="x1ye=18">
    <vt:lpwstr>JwuKj4m+ssP83tHEkTri7N+bkmstOkr1JzdzP0r0b9VCHgXu2QER9v0oGmMr2/T/PjhMvCIl+yP1zx/Df05nUT/fU74Ax4/pYMJ0yKkxAafJdy+hlOoSkNVf5UCelC+I+KIQuRgE4/nXdkSkRHAtw1LVeIZIqwffPRKkBurnzJOH/KAoDUM+3S73qHv7wEE+Gn3o6nLS+uQXu5asJdp9Dw5g2ju3Ks7Y2FH21ZK+9FjRfKUPsvpEJq2uUZJzdq1</vt:lpwstr>
  </property>
  <property fmtid="{D5CDD505-2E9C-101B-9397-08002B2CF9AE}" pid="14" name="x1ye=19">
    <vt:lpwstr>6Lj0uUxlVBChM3ECXwGPfawEFbi1ys8ayFFbK1SfGAHp/44Gt5a0IdLqJPZXFtgQA46bNeK2aP7Xgcy//1yvyyHYW+Kn0TjlqPYx6gA7u/H6O98M/YOr2Ou3bdrooXL36gFZr9EUNJyd0D+p2zzLyVwHDeGggh6TeWsgHxH/DkJy3HUCeHoD9ypkvh7njWMdm9JG2Vj9xV/4vX++5n6q4PR8Sc351npO9K3qqGF5cdZ3/qppgyZnGJ4vwGc2/4q</vt:lpwstr>
  </property>
  <property fmtid="{D5CDD505-2E9C-101B-9397-08002B2CF9AE}" pid="15" name="x1ye=2">
    <vt:lpwstr>AGWhOFIq1ZiZWGt3OR+BXcn7bpf0fmroatUnnhVdvfIoTG5h7zKavqTXsT8Ae1gtAihQpTstGOHUd072sxxJz9icK4DIS5Q+XIHhIoAeNevYfhrhlgrzMjZxq1JTRwTr7YiN1d+t7GnMmmTT88fMILv1m/znwT48Fm/auOOEhmNXEPkNQYpVlw3aMgitidZUFtO+2ehwR8UcrHB8zI0kmelKj0NO9+gxlusNZgnKTsqFVu78in56TAtxrva3JgU</vt:lpwstr>
  </property>
  <property fmtid="{D5CDD505-2E9C-101B-9397-08002B2CF9AE}" pid="16" name="x1ye=20">
    <vt:lpwstr>2YTiumPNeUpeUHOwGqCUIqkaPYGh+Wz47UDZ0wb5kh8e0OJ3W1whJOtTHvAUo4Y1hb+S57zkGa1Jeau9MVYF0+V4T55i9H413UyaivkuEQs7togP3Kib/LMCe0TumyRl+RyisCJqmRb04nI3PmeyT9EnGJZ3eC+17uvHWFcfz//WP2ct7j5kwszrcpHPp0BKQRyHQFGeROABZCY8hx72EZRw1IXv8ONUdEG3L0dBEA5sRcstASmnWon4zpHEAwS</vt:lpwstr>
  </property>
  <property fmtid="{D5CDD505-2E9C-101B-9397-08002B2CF9AE}" pid="17" name="x1ye=21">
    <vt:lpwstr>G/r1rkgpAntLrS8ugNA3bZg9EvCpISzRX5Dmddm0dIYAKwpiyGh8+26nyOHmJbwu7SZ0KRUV5y4Q9xZ7Ah27m0paTITpbqWZgrOYSdnqrBl3aYe2fNzu0oWTcmKQ5Is7+zG/KsVJhYt4qYXu8Wf3zf0zPvYXzUyQtwi+hPI5l8iz3SCacEGoxVtyQmJIrNN7KJfEmm13+7xd8GXknRXRHyN9yHzBCoWqkTVb/8NygG4F8d0ckdj/MrkICxk43sk</vt:lpwstr>
  </property>
  <property fmtid="{D5CDD505-2E9C-101B-9397-08002B2CF9AE}" pid="18" name="x1ye=22">
    <vt:lpwstr>YwdEsrVRp6DZIbNh2JNSgGAM0IXbTgD8wnfprODGdquZVcmdDYAEt5gFNZXbcXmKnp9HSSb9Iw9HplhpxqhBvoPA0DcZvOPZ86uKFPiLQpBOuRZFAuuqH4PVTELJxj6FqPIrTC0b1/+ObA1cjXPr2QGwAp2j60yWi4F5yF9qH99ZpudguSlAPu/l34sXwfVpUL9keT083n7W6ngAsdPq8E+0NsiaLbofzjoEe9qk38uxq2JUenElQ0GbYSRuOLx</vt:lpwstr>
  </property>
  <property fmtid="{D5CDD505-2E9C-101B-9397-08002B2CF9AE}" pid="19" name="x1ye=23">
    <vt:lpwstr>vtSKY3IVk1DCftflRXT6OrANZXCFAytUoXToTfU80rXQWKNSemSJS3mnX9VBExoXkE/c+IkD8GApKxre+8qzMzuV//K8K8bRivAMmb9wyFjR2kayxt1Hojwowq++f2+xe6pdqZJ4WeAh+msy9+wgGrup38wBQQU1vDEKhb4KSCFjoSYKURzv8y2bL8biecf7wqJr8mvtRPcrMvYj7wiDTwKIb3/bhhJWRIpwt+8a2RNHvUJ7panu9HijvLhcWKs</vt:lpwstr>
  </property>
  <property fmtid="{D5CDD505-2E9C-101B-9397-08002B2CF9AE}" pid="20" name="x1ye=24">
    <vt:lpwstr>ngBp6uRDBH8Qd60YnJc3TcVTBU0BBMV+tKDD/LUoTe+kSP607C/JkppfEA148HIOSRGfNy4bnk8TSjQqWiFfxkkr5bgZC8Q8XlMgaIA59CsXrr8zS6TqRNrlnjEmIOzXZ8qgS0w33uo6RYlT+hQlLGvavoHOBjarFVoUdyXmukzZnwuzVD48iWdkRS8HckunFvcPFtqw4gqFw8WgV2lZRsXpuCawXzUWNjgms4eH+qM47ouZXcjipNtRU9UBNYv</vt:lpwstr>
  </property>
  <property fmtid="{D5CDD505-2E9C-101B-9397-08002B2CF9AE}" pid="21" name="x1ye=25">
    <vt:lpwstr>xAWmy3Rnxsh6PRoZKTuYP0PxqbB4DwRFweZwNRyptqxC4odUoah1fwxE477XtjOFbHTkhcjCxR8LU2Ahjn4OxfV/7vxB49gERW+BiKJzR1ZyG95YYMm1wNAJQvogrQ4rWAIM/Di/NkiZXphPLSUb0dsM6KXBxy1f4RQ/oJD8bqYlB2RKowRVIrpevhUx9CP6akfKYc66A5PRioXVZHzaMzWMVZ4PQIipvFldhYOprRjx/GXnlaBAjP0RkuR9ZkD</vt:lpwstr>
  </property>
  <property fmtid="{D5CDD505-2E9C-101B-9397-08002B2CF9AE}" pid="22" name="x1ye=26">
    <vt:lpwstr>tvfijjZeGFKayezp/RW1aXfESt7bwy9CcXFmmsXYyQun+srX3Fq6bZ4X+uZbZHrBKOsmwDnl7mc/wNViZO4h9pBwBnjRgfLz1eGl+lFoXaOudK6MUm8G1HEt4w/YHJpy4G893WW78sp5NwVIjGXH5pv5/CvBoghu0haus0Yfz0oRPPNs/taAN5dvGHA3z819l2OY2I8VQsU5hMI8jA+BpsEnTFTPoanoKdOVkIb5/WVkxOR5aR3bPLdqf/4BRq6</vt:lpwstr>
  </property>
  <property fmtid="{D5CDD505-2E9C-101B-9397-08002B2CF9AE}" pid="23" name="x1ye=27">
    <vt:lpwstr>TwPXKxGGj9g8W2oLLJJFRI4uTZKEu9j102b/gZRCPUdB34w9BswZKZ14cDOO1lz8mEt5zOG0Sw9AjCvqwzJJoSIeYox14Tq9iy4GpWqVjURMDMi8mDBOIuHWfHseLDawvnQqbIPSMyfBoxNgZNNFjdsRCgrXq5KO6S1UAEZxIzKC4UlZ0sAx03AD8RarC/e2YmBX3SHttZJbxkIrMzb+C0CWnq+rD8dlpRNRhAsoCF2DpxnVj1HA3rOyvD8id3f</vt:lpwstr>
  </property>
  <property fmtid="{D5CDD505-2E9C-101B-9397-08002B2CF9AE}" pid="24" name="x1ye=28">
    <vt:lpwstr>B7q4xQ1jItwXCZeLnWRYBxVIa72hanGpvdc/V3UuvBG8hUjjfmlPMtp7/25lxRo1Mc16mS+ZR0NOSTNEvHW29YKCT8jq6qAUn7Ddq0EAGW0nynEmeb7TcyIzamIKJ7L+ilvd7RrtWd0LfUfpmXX6AXY20qjrJWb++GMrwkN65C/HbxxcCqBEiaT0SlGxi+Ov0qgh1Sq04BUw4etrM3kh18AQ1nOYqmBeuKz1XXlbCoU1Dcp0ydntT/wedYwZAAA</vt:lpwstr>
  </property>
  <property fmtid="{D5CDD505-2E9C-101B-9397-08002B2CF9AE}" pid="25" name="x1ye=29">
    <vt:lpwstr>5pEnPkVYzbvaJh5mYemnKNlfqbZOvzZIKN+eaNPSMU+wRl5uc1pi2K4RpqvqBr3HRc/tFverbmhn+Scwwd4jf6M9LxioPr/sUDpnPy7DB1vj3YKmX2XUKYP6Kp1YMzDs99paPWxZ/oWTrATummSn8fknxunlUE5tXE+7wIfpOSCcml1GtveE9p6TvUvwLqtGHQ/ObhGw/9MMt9PyADXu9ZSCOkc1aFuXVa4JXOZxGOzyDUVp4oVIX0hU+Fb9fGl</vt:lpwstr>
  </property>
  <property fmtid="{D5CDD505-2E9C-101B-9397-08002B2CF9AE}" pid="26" name="x1ye=3">
    <vt:lpwstr>FuPxYpU8FphYiE3QYGqFUW+RnjMkTIgAdPc8F6OJRduPRGLyXA1zp5F9xyT+bpH7ADdBuRkaS4M2i64Uz1x4xspJmztFv/qSP6LxiNa8r2eVnkRWt5q0nDwbpRF1pGU5I0uuUvOLmWRwaTJJfzupeCayWvHbfa0jfzaHgp3Zi9ikzQfsT1PKHAPIA+h5iIbt+XdrkaWYxzf2+QKnoetDADW+krKBCbYVQz1mRWxG+FEAVHoa56kSCXACNxkbPil</vt:lpwstr>
  </property>
  <property fmtid="{D5CDD505-2E9C-101B-9397-08002B2CF9AE}" pid="27" name="x1ye=30">
    <vt:lpwstr>Wup9qS296LSXbWCVy9gJnmOjbnkQyiShQOMO9AJWkeT9cxFy0f2Izv0ucwuRIXZN5L+tJTOmBV+Z1IjZdH/hTPns9C8wfNGiTYUQhgxWRtE4IU3oo9flUseV3lv83UMjmQ2n71bElGloWVjSKUf01iLxRJ0RyEPU2fzJPdGUvycOXyIE+lRg7+TNiYmDwNm6phvx/UJls3dlfQIyOXSZXSIcDv+02HE+8/7R7Q7yxcioW/5dyvoz0u8UitNaQlw</vt:lpwstr>
  </property>
  <property fmtid="{D5CDD505-2E9C-101B-9397-08002B2CF9AE}" pid="28" name="x1ye=31">
    <vt:lpwstr>dJYw4bBYLZfNg4o+QjvTMuewCs24ovEKtXbsZhBO30EnLZEt/Xwtb0svzz9gYJT/elpY2Bhr9g4Vt/Y58+vEH7KwC4c8WEy9TlUrgjbnnYb9+ZCKuZzxJ63j12UOpHYLXv1LV8WPALIbyjw+/5gubDKYT7DV0hNdcOJuUpXEyX/Wo4Up4jnM6zkMKdhhc4Nit91SzHIJsBuMmDZ0qnLb3T12qzkrWJoPxvLUW+NKB+sR50dMmgdJjjGNH0bTuCV</vt:lpwstr>
  </property>
  <property fmtid="{D5CDD505-2E9C-101B-9397-08002B2CF9AE}" pid="29" name="x1ye=32">
    <vt:lpwstr>NLqDqWlnECYxS+X8a7iOBFuEG+DgT5TEba3+/51drUuBixcgucE9UW/8J6YTElKaCDJZT+Z/l/6XUxU6ptOISHWcA/1Dmhg3t6gdrJ6hRPM3AzuBGTbzqxBrlUkqkEAqMcf79HEFEistXzd1yGwji2IbRuUtadBicd/3snXL2UPZ7VF7BS6IsEn58sm1wfxgeJecRihS5nM4NlFqWtfFOl7G1DNHbJswf0RkzMDRQAphlDsSM83FNYCldqG7DQL</vt:lpwstr>
  </property>
  <property fmtid="{D5CDD505-2E9C-101B-9397-08002B2CF9AE}" pid="30" name="x1ye=33">
    <vt:lpwstr>UaO1TRYE1HMgZABBJ21dmjBdseciGoLtdQgHKg/xj6W+T3ScuZreq7bKEJYdcOyF20drzWtsfzooBZiviG015DeZzdbB6k62texq0n/LUJgP84b2lv0ZHr0a0ZyO+C2QeCRiRtMumVpnqs8nzAFEq+8eOIsTG+O/G6EAV/HUnCdEGXTs+WjfwwW8FvDiKpG5nyKs5eBqSnMzNxpSeqCJfEuU6ZTD43JGEog9JENwt6lbgyNB+lar1I73zFB8jBM</vt:lpwstr>
  </property>
  <property fmtid="{D5CDD505-2E9C-101B-9397-08002B2CF9AE}" pid="31" name="x1ye=34">
    <vt:lpwstr>tO+6LdGpN02DBnrhfdUi1vEXVVDKtruI+BwOalaGwuXrS+e7OWDDittaEoI04fIg19jxo44gZA15KF778x/4Z4AI48BpvYnTOvVkGTiIqQDjUfPMnkYkB/IooHlljNbLyGVXGR/43k68foTz7WWwk4l1G2VP3zkb8Eg0dUijQA0LjSRsOoR5tGRX5qu5NNmaI1dOGqB3kS3/c4j8efX0P4PY8o1OOczcSxcDjSJmZ4Cb5wAMWmF8uyYDFa+C5Ue</vt:lpwstr>
  </property>
  <property fmtid="{D5CDD505-2E9C-101B-9397-08002B2CF9AE}" pid="32" name="x1ye=35">
    <vt:lpwstr>a0/aBowZmDUUIORrm1MIkBwyA1Fi/0FoACd49DLeUEwzm93OL6IjIO/rubbNZsBFwkJolmEhFE9yaJ0k1I/fnTi4EtX1ME+o52pUvMfFzLM6zHRd/APIHgp6I8hFVexAaP7ZnKK7nYn22tFjwtg5t0EfRA+vIIj73U9d06g5tcPfUcM3ICDu+HeC1OPk6nexer+LR1wlo0T95mOQ6lvaWiq/kI9ihgwGaexe7Wv9w1r2ccm0iBJ3cWdm3ulNyS3</vt:lpwstr>
  </property>
  <property fmtid="{D5CDD505-2E9C-101B-9397-08002B2CF9AE}" pid="33" name="x1ye=36">
    <vt:lpwstr>/u2X5Kwr3v4tq77St6qq1KFZdFSdeI4wFEe6wEscyI04KdpmJkUyHbM2FHKElGFmfwyVAIwQ8cqODgc/DMphVZ9/aX73h04ttGCS/5d3J/lV4yzBs79VjpMmB0XHzb0KziyX3h8LBxGhCTS2fOVfJkxHIlxhtQkXw4K5Fe2eciSFvu6oS9VSXq4S/qU3cgEz8Bre8N7W2X6Lif8BML7G4Gtbj/774k80kbx2sWQzyQFkvyRpPWmhxGgFsFCeFWU</vt:lpwstr>
  </property>
  <property fmtid="{D5CDD505-2E9C-101B-9397-08002B2CF9AE}" pid="34" name="x1ye=37">
    <vt:lpwstr>zKJklD27GbWay/cehZ6CLj9/GGRtI0q2Hf7LLBxcpAxi5fSVPUmCiIAZNTWxd6ATCDF44cczdFmLBGlU/RE3zC2pcq+LQtzhtBLpffW61Bw5uEea5/iKNIaxCOI8WjD3Ca8Y+PmyHqPe7ApBPP6h5la+qKcyoYOp/xF+RJTwfBsDN/QWcxe0D+Ji944dpHP784bVrx56dffSfTaH3QguzBgQKmu+Uz4OzNoRqk9lahuq58hp4+/DG1gS9/AzTvs</vt:lpwstr>
  </property>
  <property fmtid="{D5CDD505-2E9C-101B-9397-08002B2CF9AE}" pid="35" name="x1ye=38">
    <vt:lpwstr>onGbXPUkJh+Ts2QAxuThgLhO/zaJI95V+BhWWCbcimueBRmlvtkPIvtDAiCESwkdHtUcq/BmH+G0vbFGDwpvnIBLWUmNVjGjp7VCGas/dPo/1X9oM/eXBJKT5S9C2nkx2R/Es+pkbti3f/bDNoDoA05kp1/wTS2aXEYt1HUG+Y2ruYu90stQ6XHZq061Iu+nsIDmIaBGP5B99FTrcsZaKJ7zJ4cLq5eqqKY/GkwVMgnXD6P/dQA4zFeBNERPWJg</vt:lpwstr>
  </property>
  <property fmtid="{D5CDD505-2E9C-101B-9397-08002B2CF9AE}" pid="36" name="x1ye=39">
    <vt:lpwstr>hzw0D6cPP8nvmGyaf7dHUzwZ8yROmfEm4U4Ypvyi1T2Kijy07oM8RPeoreCQ1dJi4zav9XjjicB1BbE+UTMN64u/l6DWDL9Tw6qR3oVQ3VAbR4AtgaAn2xaHWJcurmhrkibL/E3aiEhDVc/2Qo5ESleThLVsb8EVKf5SrkzoUpTmQ68B7eR9OPrQSFJ/+Cs3IbhuXfH0bySN1Fj7lwPSuaycpZzuSkKWiD73AipzwUJheKN/vvLWBWavMts1+3X</vt:lpwstr>
  </property>
  <property fmtid="{D5CDD505-2E9C-101B-9397-08002B2CF9AE}" pid="37" name="x1ye=4">
    <vt:lpwstr>K7oW7OiakNsEnVjj0HiyANEmMnZXLXarf8xkQhLmr17jWcCgfj/UXwwGlpwZUW3JqcLMCUNMTNhfyYiMZ+vF6FTz70lJmv7NeTAZoCInJeIYUH7tnaJxjBNDXiRtOuyKwBBkPjwApmpplAE/ZPkEtr4Wz2TC4GGaR2VpLoRzmY76SgNVtcz/zSYhZfO9a0/s2evPKDWBrRE6p7RSkbe8gjdiLOFXqAYVqCRp+xNonHCYUlPXvN74GUM6kpnythL</vt:lpwstr>
  </property>
  <property fmtid="{D5CDD505-2E9C-101B-9397-08002B2CF9AE}" pid="38" name="x1ye=40">
    <vt:lpwstr>FH/n6tv4KHCTccSjmpZHg7SB1t8zmVrts4oIWChMi59PdGAE5XfxXDtVV7ULJvfOt4DzTiTE/ciYJ9mb8pnv335EZrTU18BqfylfTVCC5dTgpr+Pf2Ji5P1xv9o02vnF7MmOYFzUl43aalkcUmpNOs6o2B71z7Y61jCjDxyFCk/BkLJ9guFe42+8Gg6cRAhGD8TL8LuLkurbIuh+YoD1glfVvVVOWq3F4c1iwqOhP0myT2M1q9kVS6b4G7aSKGO</vt:lpwstr>
  </property>
  <property fmtid="{D5CDD505-2E9C-101B-9397-08002B2CF9AE}" pid="39" name="x1ye=41">
    <vt:lpwstr>OZE55fR4jVFrEsnG8bDibAlUhbxD9hDle6Iu1g8j3tdE3+SPmt3oNYbZu5dv35fahqqCY5reAD3mXuoj+5efjzn72p6RwT8yrtttwDPdB+8JObqvYMCDncnanLYzbKJR+owgECmzzy46VWYQodbGQINTq8tP22UY28axwGYPW1KTkL6g8nNUi0t/TtkSx2xtZ+PjB/Zh7Ylbp4eWHFF+Pe4XfHC1+iitmtoRfBvB3TLmsnimFC2WNAh4I6El//L</vt:lpwstr>
  </property>
  <property fmtid="{D5CDD505-2E9C-101B-9397-08002B2CF9AE}" pid="40" name="x1ye=42">
    <vt:lpwstr>BrFQ4uoJukbUH77eWQ6META6V1Qwb1c1bGR037BhX4I1PhaswmHKZ48Rj4YMJ1XKkVlLa7KW9moiiHMieXKyIqqLCDXXANCLSi4wIw3/RxdPc5hN4t49vStNNBLucbrlxu8fy/WBIa1mqKw85qUD0Pc83/mNAXn8rJrArcCQDYX3HveeMUrpQ53nElaoepEj00XLaEYcs3H/jvI+e9RjJ1s/FN/NFTB5dSfHdduCJAZxaMiPi/iHWtUKmdbrIsu</vt:lpwstr>
  </property>
  <property fmtid="{D5CDD505-2E9C-101B-9397-08002B2CF9AE}" pid="41" name="x1ye=43">
    <vt:lpwstr>mKtUh0Empqz0fZTkiHqTDjpiEBZBovK/LlFrJoM+Pacnz+lLYPAahMvUOLSSoU+r9GGZvvOUnAr8khha9FWIifdoTdUi56+v+lXXjSzRhZ1P29nL+EH8VwhWOM6LAa+ea5Tpjvt+7Sad8AIHCSHaZO5Hs6vaUu3/dbFuChxSykqOy93Lw4S0srnz7gS5YHpyaUxIXRI43D78Tj2mXQAB91z5V5ykcprJ5cbBszzT9Fm1ZukC3OrYQsQRhAcYshU</vt:lpwstr>
  </property>
  <property fmtid="{D5CDD505-2E9C-101B-9397-08002B2CF9AE}" pid="42" name="x1ye=44">
    <vt:lpwstr>52QQH71+RPV5u54yr/uqRdh1TTL+PdUedpu2WIhjifaC9DWpJMpbHxmNFbok6LiTGEUZ6ke7mgREu++v9Pi4adiHr0IqEAjT0c7PuGQ8n5RHH3Kh5vk+Tw6WmbXHWE/2xdJX17Ghgl+jEICk+7MoL4Z5OLVvFejVbpR7r+yan0Rvfdes68EW+QYhQy/QgdPfIdGGOPyEr95BSY+oxHPMXlZXemxOD+YN85hIVW/BMVfuDsPZeE6DZliZe5q+nma</vt:lpwstr>
  </property>
  <property fmtid="{D5CDD505-2E9C-101B-9397-08002B2CF9AE}" pid="43" name="x1ye=45">
    <vt:lpwstr>E0jTdvJtEXW7iFl274yqoJEk1JBHxSDDxEQsz+SWXKg8WSGqWihkCmmM+U+G9wePJ+w60g4GA6IuGxwqlArkcQx6XyGVtq8o/+2JGBQ4yf+Tv79u1sC8ZCdd0kczJcHinZaypUQBDtSCjsSrNnPRfb0wPdU4n1ZSidfkdk+SHstvTDdCc0kixNSzbyihQamiSBHe/x7N6s7GZBvjJBp1blINf3NMpc3nAd3YRsx5Bn3esolXa2V+BhiHXRT7hYV</vt:lpwstr>
  </property>
  <property fmtid="{D5CDD505-2E9C-101B-9397-08002B2CF9AE}" pid="44" name="x1ye=46">
    <vt:lpwstr>aL+FaQwatvhp54zCcxGt1MyE9PH9JdkwaVn9JDTzRmdUpNHG0V7RL+ET2p+2g3hwcu4sugc9JVq20DNd+7CtxS9eYjtj9PctuikWtCFL/Y4jrErW1uK/MtqMbc50it3/U1o1P1RXVwr6FECDY92Oiu/8UWRQ6Eoentj4APT7XJH2LM/nGqusTRgUbTthdcI879uMxwTSQtye9yXJ6/QrsX2xR2U+jt/uhcrriNRh5XgHnjLbvwrG9zOXmHSJWQt</vt:lpwstr>
  </property>
  <property fmtid="{D5CDD505-2E9C-101B-9397-08002B2CF9AE}" pid="45" name="x1ye=47">
    <vt:lpwstr>ywTLsQl4iSp0TcZWyrxYj7WY+8KQ/u4pLlSpggPsr4xLL1sLUjzhTJcB51wjS/cBcZqrG0A5+0iqSOsUZgWQ4TDNyKkXUHjRlhD7ve17NqdiS2dd7qIjz29hUffScSf1c1sXaXt7qPg4loGuyG66ErW7yUWZJHNbbHg4i8xBoIPhh9aaGQ8AhOWwcsCdpYlhtWa3Fv7AMZe3JqLUJWSE8LH//NYqg8mOsZMNH/N/QOCX5l+hxqRfQxttq6Z7Otr</vt:lpwstr>
  </property>
  <property fmtid="{D5CDD505-2E9C-101B-9397-08002B2CF9AE}" pid="46" name="x1ye=48">
    <vt:lpwstr>5QdynqhjTwa+zpIYnvxMp7fSt2aMfBrprxDEPYNd6ETHB+/3ZYIEkpU/BQh4hIwFbt+km0NmiCNzAPcr7NcOCL7djS5IRjeHyosNG+mx1pYMZrISE5cooDPuVi+kSsphHwr5LVrfwkH+59UIFt3qBwKDBlA9Q7LIMzTIebbcan6njPzZ5YYih1Cwu/LwtVzXM6nRGqcAPKRDYPaAORLh+WvyLIfQy/Dbo5Wvh297USLXy6vL6faR4+54/q7haMq</vt:lpwstr>
  </property>
  <property fmtid="{D5CDD505-2E9C-101B-9397-08002B2CF9AE}" pid="47" name="x1ye=49">
    <vt:lpwstr>5pZ1XGp7f3xMHO5TVmpJMygfsjFf47X5CnzAd4KIpplWjJjr5x5reNc0BrEWqCsusRvzrKY3LkPMdD0hzvMUnmSigjgKqtOSv54bQOF1W/gMynuwiE64wUTiiF16F8TJiU4z+khPk/RR3Y3Donxz/6zxuqf8B3xOC+eAwAAA=</vt:lpwstr>
  </property>
  <property fmtid="{D5CDD505-2E9C-101B-9397-08002B2CF9AE}" pid="48" name="x1ye=5">
    <vt:lpwstr>hcPKpGLYjX1bQFAZ9N+ceR4Gc1rHgbHTV2/uT/xggdznvZJq859xfAR1TzHQRj0qeGmHSuBVIoVGd1JLmnmdAodUU74pxLcDUNphmxFL6AWCYqtlBWM8AZZJ2tA2/U3MeM8ZB/ZaNo3GyEacQ+HwRlNSWFl3T4MxyYQ/DEgWYaqTKFioempquru7NPqJCRLwn26PxLf1/+mFZrFrRU/H970JYZuSj6tcDUZf5ZQKqooGzf28A5/X1qrynN924wo</vt:lpwstr>
  </property>
  <property fmtid="{D5CDD505-2E9C-101B-9397-08002B2CF9AE}" pid="49" name="x1ye=6">
    <vt:lpwstr>IPDYSDk8nLMmRlYgTLcL4+w48Un4NPuSrJ+wGCdt72ovs6UfseoQiV89WK0Y1QKF3qmmGyCz5RdyT14Pxv1BSQLLnnCZkE7uaW5SXqNMVMuEk8yLd35TOJCneRCA8ZBX5O7zj6TXUksIN+Xh5rJcFWUK6oeaVzdxjxcRSBOCqVhV0jLWjMcMI2RmNLY87q1NXxTxuga1fFVB9wyc+e2aZnj0rTHq80F/hefma2RLGBx5yTUwrl+Rl1IElS1rvU0</vt:lpwstr>
  </property>
  <property fmtid="{D5CDD505-2E9C-101B-9397-08002B2CF9AE}" pid="50" name="x1ye=7">
    <vt:lpwstr>oDW9cO5HrOEY7DGpK6APdtsrTn772a23zFqktmm7Vx67I5E+DcbGUQtWXG1BNrmmyxV/7pw2p3e8ZdJuYwGnByfPiRobJeJTFp9z3vbt2rZJvgvvBJfZ1OsbnKk8fdMrrj5irQODAJwI8fJCxZfhGCbCquMUbk9pqV5peQi+VFfeVikC9UkySkrdWX4ouXEKBoeOikMZr+hmSGa4vMrnAunCqtLou2uS+jIrZMqBKrG7jeZlMCpgrrYn3+sZ/OX</vt:lpwstr>
  </property>
  <property fmtid="{D5CDD505-2E9C-101B-9397-08002B2CF9AE}" pid="51" name="x1ye=8">
    <vt:lpwstr>dca5g/WN/zU8ZGpIt6RnOVTxmBMR4FR3I/t8hpYPLakdx/YiqgWAU7LN/QZ9WAy9sapCmSuuqN1JMP7yc5lIqtjpfkZ+yTUJNtZHT+bzDPV2u1904xVlNMQW6VHiYaB20j7RFAvqgQX444C1HhHC16wxeofGDfOdxwefTJaEbVBH57hJItPX1CUu+Ss1qSUcYvDHL35iwHjwBfhmQyjQe4Q33ywsOwcDTfpfs0zdmcX5AJ0vXk42y+lQjNkGPTI</vt:lpwstr>
  </property>
  <property fmtid="{D5CDD505-2E9C-101B-9397-08002B2CF9AE}" pid="52" name="x1ye=9">
    <vt:lpwstr>/ebkXkJM2CuHLZDOe9tQDVrbTSh2KVqvIOwAz3q/OO+BBIQ0d8j5wvqz3ZW6y2/LW06XCvx+w8mtCApTvTpY6XbYEgPi9tCzEfkHo4J2JSr/O4wv3hC8biOECK2zTFMeROTbGBAAeJKqZML8h5DOBHHbc+7+BTrOx35FUMBNtZthkU3t7QfVYHcE8K7t18QGnHpwqz7sTczYpVGkwpDPAtehHBVDupYZsAIYXjFvlTzSX5Vl+e407jVqAfGppie</vt:lpwstr>
  </property>
</Properties>
</file>