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nametable"/>
        <w:tblW w:w="11520" w:type="dxa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520"/>
      </w:tblGrid>
      <w:tr w:rsidR="00F96EAB" w14:paraId="1D071C5D" w14:textId="77777777">
        <w:trPr>
          <w:tblCellSpacing w:w="0" w:type="dxa"/>
        </w:trPr>
        <w:tc>
          <w:tcPr>
            <w:tcW w:w="0" w:type="auto"/>
            <w:shd w:val="clear" w:color="auto" w:fill="3C5769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BFBE746" w14:textId="6ACC27A4" w:rsidR="00F96EAB" w:rsidRDefault="001F2F67">
            <w:pPr>
              <w:pStyle w:val="monogram"/>
              <w:spacing w:line="720" w:lineRule="atLeast"/>
              <w:rPr>
                <w:rStyle w:val="divdocumentdivPARAGRAPHNAME"/>
                <w:b/>
                <w:bCs/>
                <w:spacing w:val="30"/>
                <w:sz w:val="52"/>
                <w:szCs w:val="52"/>
                <w:shd w:val="clear" w:color="auto" w:fil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19BFE8" wp14:editId="36181169">
                      <wp:simplePos x="0" y="0"/>
                      <wp:positionH relativeFrom="column">
                        <wp:posOffset>3322320</wp:posOffset>
                      </wp:positionH>
                      <wp:positionV relativeFrom="paragraph">
                        <wp:posOffset>-105410</wp:posOffset>
                      </wp:positionV>
                      <wp:extent cx="1828800" cy="914400"/>
                      <wp:effectExtent l="0" t="0" r="0" b="0"/>
                      <wp:wrapNone/>
                      <wp:docPr id="1655080014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27FD1C2" w14:textId="2D7C0E7F" w:rsidR="001F2F67" w:rsidRPr="001F2F67" w:rsidRDefault="001F2F67" w:rsidP="001F2F67">
                                  <w:pPr>
                                    <w:pStyle w:val="monogram"/>
                                    <w:spacing w:line="720" w:lineRule="atLeast"/>
                                    <w:rPr>
                                      <w:bCs/>
                                      <w:noProof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F2F67">
                                    <w:rPr>
                                      <w:bCs/>
                                      <w:noProof/>
                                      <w:color w:val="FFFFFF" w:themeColor="background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SC</w:t>
                                  </w:r>
                                </w:p>
                                <w:p w14:paraId="73A4850A" w14:textId="77777777" w:rsidR="001F2F67" w:rsidRDefault="001F2F67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19BF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261.6pt;margin-top:-8.3pt;width:2in;height:1in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" filled="f" stroked="f">
                      <v:textbox>
                        <w:txbxContent>
                          <w:p w14:paraId="727FD1C2" w14:textId="2D7C0E7F" w:rsidR="001F2F67" w:rsidRPr="001F2F67" w:rsidRDefault="001F2F67" w:rsidP="001F2F67">
                            <w:pPr>
                              <w:pStyle w:val="monogram"/>
                              <w:spacing w:line="720" w:lineRule="atLeast"/>
                              <w:rPr>
                                <w:bCs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2F67">
                              <w:rPr>
                                <w:bCs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</w:t>
                            </w:r>
                          </w:p>
                          <w:p w14:paraId="73A4850A" w14:textId="77777777" w:rsidR="001F2F67" w:rsidRDefault="001F2F6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FFFF"/>
                <w:spacing w:val="30"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C7DE35" wp14:editId="4D4354E0">
                      <wp:simplePos x="0" y="0"/>
                      <wp:positionH relativeFrom="column">
                        <wp:posOffset>3337560</wp:posOffset>
                      </wp:positionH>
                      <wp:positionV relativeFrom="paragraph">
                        <wp:posOffset>210185</wp:posOffset>
                      </wp:positionV>
                      <wp:extent cx="601980" cy="457200"/>
                      <wp:effectExtent l="0" t="0" r="26670" b="19050"/>
                      <wp:wrapNone/>
                      <wp:docPr id="168964674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198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BB9AC" id="Rectangle 1" o:spid="_x0000_s1026" style="position:absolute;margin-left:262.8pt;margin-top:16.55pt;width:47.4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" filled="f" strokecolor="white [3212]" strokeweight="1pt"/>
                  </w:pict>
                </mc:Fallback>
              </mc:AlternateContent>
            </w:r>
          </w:p>
          <w:p w14:paraId="59E40E58" w14:textId="10B02D16" w:rsidR="00F96EAB" w:rsidRDefault="00D0218F">
            <w:pPr>
              <w:spacing w:after="300" w:line="720" w:lineRule="atLeast"/>
              <w:jc w:val="center"/>
              <w:rPr>
                <w:rStyle w:val="span"/>
                <w:rFonts w:ascii="Georgia, serif" w:eastAsia="Georgia, serif" w:hAnsi="Georgia, serif" w:cs="Georgia, serif"/>
                <w:b/>
                <w:bCs/>
                <w:i/>
                <w:iCs/>
                <w:color w:val="FFFFFF"/>
                <w:spacing w:val="30"/>
                <w:sz w:val="52"/>
                <w:szCs w:val="52"/>
              </w:rPr>
            </w:pPr>
            <w:r>
              <w:rPr>
                <w:rStyle w:val="span"/>
                <w:rFonts w:ascii="Georgia, serif" w:eastAsia="Georgia, serif" w:hAnsi="Georgia, serif" w:cs="Georgia, serif"/>
                <w:b/>
                <w:bCs/>
                <w:i/>
                <w:iCs/>
                <w:color w:val="FFFFFF"/>
                <w:spacing w:val="30"/>
                <w:sz w:val="52"/>
                <w:szCs w:val="52"/>
              </w:rPr>
              <w:t>Shuntavious</w:t>
            </w:r>
            <w:r w:rsidR="00871EA2">
              <w:rPr>
                <w:rStyle w:val="divdocumentdivPARAGRAPHNAME"/>
                <w:rFonts w:ascii="Georgia, serif" w:eastAsia="Georgia, serif" w:hAnsi="Georgia, serif" w:cs="Georgia, serif"/>
                <w:b/>
                <w:bCs/>
                <w:i/>
                <w:iCs/>
                <w:spacing w:val="30"/>
                <w:sz w:val="52"/>
                <w:szCs w:val="52"/>
                <w:shd w:val="clear" w:color="auto" w:fill="auto"/>
              </w:rPr>
              <w:t xml:space="preserve"> </w:t>
            </w:r>
            <w:r>
              <w:rPr>
                <w:rStyle w:val="divdocumentdivPARAGRAPHNAME"/>
                <w:rFonts w:ascii="Georgia, serif" w:eastAsia="Georgia, serif" w:hAnsi="Georgia, serif" w:cs="Georgia, serif"/>
                <w:b/>
                <w:bCs/>
                <w:i/>
                <w:iCs/>
                <w:spacing w:val="30"/>
                <w:sz w:val="52"/>
                <w:szCs w:val="52"/>
                <w:shd w:val="clear" w:color="auto" w:fill="auto"/>
              </w:rPr>
              <w:t>Chandler</w:t>
            </w:r>
          </w:p>
        </w:tc>
      </w:tr>
    </w:tbl>
    <w:p w14:paraId="34D7DFD2" w14:textId="77777777" w:rsidR="00F96EAB" w:rsidRDefault="00F96EAB">
      <w:pPr>
        <w:rPr>
          <w:vanish/>
        </w:rPr>
      </w:pPr>
    </w:p>
    <w:tbl>
      <w:tblPr>
        <w:tblStyle w:val="divdocumentparentContainer"/>
        <w:tblW w:w="11566" w:type="dxa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3"/>
        <w:gridCol w:w="6641"/>
        <w:gridCol w:w="291"/>
        <w:gridCol w:w="291"/>
        <w:gridCol w:w="3809"/>
        <w:gridCol w:w="291"/>
      </w:tblGrid>
      <w:tr w:rsidR="00617516" w14:paraId="1284DB24" w14:textId="77777777" w:rsidTr="00E34204">
        <w:trPr>
          <w:trHeight w:val="627"/>
        </w:trPr>
        <w:tc>
          <w:tcPr>
            <w:tcW w:w="243" w:type="dxa"/>
            <w:shd w:val="clear" w:color="auto" w:fill="auto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8B2526E" w14:textId="77777777" w:rsidR="00617516" w:rsidRDefault="00617516">
            <w:pPr>
              <w:pStyle w:val="leftboxleftpaddingcellParagraph"/>
              <w:spacing w:line="300" w:lineRule="atLeast"/>
              <w:rPr>
                <w:rStyle w:val="leftboxleft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  <w:tc>
          <w:tcPr>
            <w:tcW w:w="6641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C112951" w14:textId="77777777" w:rsidR="00617516" w:rsidRDefault="00617516">
            <w:pPr>
              <w:pStyle w:val="divdocumentdivsectiontitle"/>
              <w:pBdr>
                <w:top w:val="none" w:sz="0" w:space="15" w:color="auto"/>
              </w:pBdr>
              <w:spacing w:after="500"/>
              <w:rPr>
                <w:rStyle w:val="lef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</w:rPr>
            </w:pPr>
            <w:r>
              <w:rPr>
                <w:rStyle w:val="lef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</w:rPr>
              <w:t>Professional Summary</w:t>
            </w:r>
          </w:p>
          <w:p w14:paraId="496ADCB8" w14:textId="77777777" w:rsidR="00617516" w:rsidRDefault="00617516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lef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</w:rPr>
            </w:pPr>
            <w:r>
              <w:rPr>
                <w:rStyle w:val="lef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</w:rPr>
              <w:t>Work History</w:t>
            </w:r>
          </w:p>
          <w:p w14:paraId="6E273FBE" w14:textId="72C55601" w:rsidR="00617516" w:rsidRDefault="00617516">
            <w:pPr>
              <w:pStyle w:val="divdocumentsinglecolumn"/>
              <w:spacing w:line="300" w:lineRule="atLeast"/>
              <w:rPr>
                <w:rStyle w:val="span"/>
                <w:rFonts w:eastAsia="Palatino Linotype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Jonesboro Middle School</w:t>
            </w:r>
          </w:p>
          <w:p w14:paraId="23A265F2" w14:textId="2D67474E" w:rsidR="00617516" w:rsidRDefault="00617516">
            <w:pPr>
              <w:pStyle w:val="divdocumentsinglecolumn"/>
              <w:spacing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Student Engagement Specialist/Campus Support </w:t>
            </w:r>
          </w:p>
          <w:p w14:paraId="589736D0" w14:textId="081B4F97" w:rsidR="00617516" w:rsidRPr="004C06B1" w:rsidRDefault="00617516" w:rsidP="004C06B1">
            <w:pPr>
              <w:pStyle w:val="paddedline"/>
              <w:spacing w:line="300" w:lineRule="atLeast"/>
              <w:rPr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11/2022 – Current</w:t>
            </w:r>
          </w:p>
          <w:p w14:paraId="2F3C01C2" w14:textId="44A0D08A" w:rsidR="00617516" w:rsidRDefault="00617516" w:rsidP="008E217A">
            <w:pPr>
              <w:pStyle w:val="divdocumentulli"/>
              <w:spacing w:before="60" w:line="300" w:lineRule="atLeast"/>
              <w:rPr>
                <w:rFonts w:ascii="Palatino Linotype" w:hAnsi="Palatino Linotype" w:cs="Arial"/>
                <w:color w:val="000000"/>
                <w:sz w:val="20"/>
                <w:szCs w:val="20"/>
                <w:shd w:val="clear" w:color="auto" w:fill="FFFFFF"/>
              </w:rPr>
            </w:pPr>
            <w:r w:rsidRPr="00AB5CE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•</w:t>
            </w:r>
            <w:r w:rsidRPr="008E217A">
              <w:rPr>
                <w:rFonts w:ascii="Palatino Linotype" w:hAnsi="Palatino Linotype" w:cs="Arial"/>
                <w:color w:val="000000"/>
                <w:sz w:val="20"/>
                <w:szCs w:val="20"/>
                <w:shd w:val="clear" w:color="auto" w:fill="FFFFFF"/>
              </w:rPr>
              <w:t xml:space="preserve">Work directly and collaboratively with individual students and their families </w:t>
            </w:r>
            <w:r w:rsidRPr="008E217A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•Provide and implement strategies that address school success and school completion •Track students attendance, grades and behavior and provide feedback regarding progress •</w:t>
            </w:r>
            <w:r w:rsidRPr="008E217A">
              <w:rPr>
                <w:rFonts w:ascii="Palatino Linotype" w:hAnsi="Palatino Linotype" w:cs="Arial"/>
                <w:color w:val="000000"/>
                <w:sz w:val="20"/>
                <w:szCs w:val="20"/>
                <w:shd w:val="clear" w:color="auto" w:fill="FFFFFF"/>
              </w:rPr>
              <w:t>Analyze data from systematic monitoring to design personalized interventions and document progress</w:t>
            </w:r>
            <w:r w:rsidRPr="008E217A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 </w:t>
            </w:r>
            <w:r w:rsidRPr="008E217A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•</w:t>
            </w:r>
            <w:r w:rsidRPr="008E217A">
              <w:rPr>
                <w:rFonts w:ascii="Palatino Linotype" w:hAnsi="Palatino Linotype" w:cs="Arial"/>
                <w:color w:val="000000"/>
                <w:sz w:val="20"/>
                <w:szCs w:val="20"/>
                <w:shd w:val="clear" w:color="auto" w:fill="FFFFFF"/>
              </w:rPr>
              <w:t>Work as a liaison to facilitate communication and promote problem solving</w:t>
            </w:r>
            <w:r>
              <w:rPr>
                <w:rFonts w:ascii="Palatino Linotype" w:hAnsi="Palatino Linotype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5A95EC8D" w14:textId="77777777" w:rsidR="00617516" w:rsidRPr="00617516" w:rsidRDefault="00617516" w:rsidP="008E217A">
            <w:pPr>
              <w:pStyle w:val="divdocumentulli"/>
              <w:spacing w:before="60" w:line="300" w:lineRule="atLeast"/>
              <w:rPr>
                <w:rStyle w:val="span"/>
                <w:rFonts w:ascii="Palatino Linotype" w:hAnsi="Palatino Linotype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71A222E8" w14:textId="49005444" w:rsidR="00617516" w:rsidRPr="00AB5CEB" w:rsidRDefault="00617516">
            <w:pPr>
              <w:pStyle w:val="divdocumentsinglecolumn"/>
              <w:spacing w:before="200" w:line="300" w:lineRule="atLeast"/>
              <w:rPr>
                <w:rStyle w:val="left-box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AB5CEB">
              <w:rPr>
                <w:rStyle w:val="txtBold"/>
                <w:rFonts w:ascii="Palatino Linotype" w:eastAsia="Palatino Linotype" w:hAnsi="Palatino Linotype"/>
                <w:sz w:val="20"/>
                <w:szCs w:val="20"/>
              </w:rPr>
              <w:t>Home Depot</w:t>
            </w:r>
            <w:r w:rsidRPr="00AB5CE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– </w:t>
            </w:r>
            <w:r w:rsidRPr="00AB5CEB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Customer Service Representative (Remote)</w:t>
            </w:r>
            <w:r w:rsidRPr="00AB5CEB"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312149FD" w14:textId="77777777" w:rsidR="00617516" w:rsidRDefault="00617516" w:rsidP="00193C17">
            <w:pPr>
              <w:pStyle w:val="paddedline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10/2021 - 11/2022</w:t>
            </w:r>
          </w:p>
          <w:p w14:paraId="0FAB7F30" w14:textId="74C765CB" w:rsidR="00617516" w:rsidRDefault="00617516" w:rsidP="00012088">
            <w:pPr>
              <w:pStyle w:val="paddedline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AB5CE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•</w:t>
            </w:r>
            <w:proofErr w:type="gramStart"/>
            <w:r w:rsidRPr="00AB5CEB">
              <w:rPr>
                <w:rFonts w:ascii="Palatino Linotype" w:hAnsi="Palatino Linotype"/>
                <w:sz w:val="20"/>
                <w:szCs w:val="20"/>
              </w:rPr>
              <w:t>Provide assistance to</w:t>
            </w:r>
            <w:proofErr w:type="gramEnd"/>
            <w:r w:rsidRPr="00AB5CEB">
              <w:rPr>
                <w:rFonts w:ascii="Palatino Linotype" w:hAnsi="Palatino Linotype"/>
                <w:sz w:val="20"/>
                <w:szCs w:val="20"/>
              </w:rPr>
              <w:t xml:space="preserve"> clients </w:t>
            </w:r>
            <w:r w:rsidRPr="00AB5CE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•</w:t>
            </w:r>
            <w:r w:rsidRPr="00AB5CEB">
              <w:rPr>
                <w:rFonts w:ascii="Palatino Linotype" w:hAnsi="Palatino Linotype"/>
                <w:sz w:val="20"/>
                <w:szCs w:val="20"/>
              </w:rPr>
              <w:t xml:space="preserve">Answered phone and assisted clients and customers with changes </w:t>
            </w:r>
            <w:r w:rsidRPr="00AB5CE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•</w:t>
            </w:r>
            <w:r w:rsidRPr="00AB5CEB">
              <w:rPr>
                <w:rFonts w:ascii="Palatino Linotype" w:hAnsi="Palatino Linotype"/>
                <w:sz w:val="20"/>
                <w:szCs w:val="20"/>
              </w:rPr>
              <w:t xml:space="preserve">Explain products and benefits </w:t>
            </w:r>
            <w:r w:rsidRPr="00AB5CE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•</w:t>
            </w:r>
            <w:r w:rsidRPr="00AB5CEB">
              <w:rPr>
                <w:rFonts w:ascii="Palatino Linotype" w:hAnsi="Palatino Linotype"/>
                <w:sz w:val="20"/>
                <w:szCs w:val="20"/>
              </w:rPr>
              <w:t xml:space="preserve">Confirmed payments, refunds, etc. </w:t>
            </w:r>
            <w:r w:rsidRPr="00AB5CE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•</w:t>
            </w:r>
            <w:r w:rsidRPr="00AB5CEB">
              <w:rPr>
                <w:rFonts w:ascii="Palatino Linotype" w:hAnsi="Palatino Linotype"/>
                <w:sz w:val="20"/>
                <w:szCs w:val="20"/>
              </w:rPr>
              <w:t xml:space="preserve">Resolve payment and order disputes </w:t>
            </w:r>
            <w:r w:rsidRPr="00AB5CE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•</w:t>
            </w:r>
            <w:r w:rsidRPr="00AB5CEB">
              <w:rPr>
                <w:rFonts w:ascii="Palatino Linotype" w:hAnsi="Palatino Linotype"/>
                <w:sz w:val="20"/>
                <w:szCs w:val="20"/>
              </w:rPr>
              <w:t xml:space="preserve">Operated the live chat </w:t>
            </w:r>
            <w:r w:rsidRPr="00AB5CE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•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Follow call center script.</w:t>
            </w:r>
          </w:p>
          <w:p w14:paraId="35966665" w14:textId="77777777" w:rsidR="00617516" w:rsidRPr="00012088" w:rsidRDefault="00617516" w:rsidP="00012088">
            <w:pPr>
              <w:pStyle w:val="paddedline"/>
              <w:spacing w:line="300" w:lineRule="atLeast"/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i/>
                <w:iCs/>
                <w:color w:val="4A4A4A"/>
                <w:sz w:val="20"/>
                <w:szCs w:val="20"/>
              </w:rPr>
            </w:pPr>
          </w:p>
          <w:p w14:paraId="311664B2" w14:textId="0964FBA3" w:rsidR="00617516" w:rsidRPr="00AB5CEB" w:rsidRDefault="00617516" w:rsidP="00D0218F">
            <w:pPr>
              <w:pStyle w:val="divdocumentulli"/>
              <w:spacing w:before="200" w:line="300" w:lineRule="atLeast"/>
              <w:rPr>
                <w:rStyle w:val="left-box"/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</w:pPr>
            <w:r w:rsidRPr="00AB5CEB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Southeasterns</w:t>
            </w:r>
            <w:r w:rsidRPr="00AB5CE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–</w:t>
            </w:r>
            <w:r w:rsidRPr="00AB5CEB">
              <w:rPr>
                <w:rFonts w:ascii="Palatino Linotype" w:hAnsi="Palatino Linotype"/>
                <w:b/>
                <w:bCs/>
                <w:sz w:val="20"/>
                <w:szCs w:val="20"/>
              </w:rPr>
              <w:t>Call Center Customer Service Representative</w:t>
            </w:r>
          </w:p>
          <w:p w14:paraId="609F7F75" w14:textId="6520417B" w:rsidR="00617516" w:rsidRPr="008E217A" w:rsidRDefault="00617516" w:rsidP="008E217A">
            <w:pPr>
              <w:pStyle w:val="paddedline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5/2021 - 10/2021</w:t>
            </w:r>
          </w:p>
          <w:p w14:paraId="7D735ED3" w14:textId="3799B18D" w:rsidR="00617516" w:rsidRDefault="00617516" w:rsidP="008E217A">
            <w:pPr>
              <w:pStyle w:val="paddedline"/>
              <w:spacing w:line="300" w:lineRule="atLeast"/>
              <w:rPr>
                <w:rFonts w:ascii="Palatino Linotype" w:hAnsi="Palatino Linotype"/>
                <w:sz w:val="20"/>
                <w:szCs w:val="20"/>
              </w:rPr>
            </w:pPr>
            <w:r w:rsidRPr="00AB5CE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•</w:t>
            </w:r>
            <w:r w:rsidRPr="00AB5CEB">
              <w:rPr>
                <w:rFonts w:ascii="Palatino Linotype" w:hAnsi="Palatino Linotype"/>
                <w:sz w:val="20"/>
                <w:szCs w:val="20"/>
              </w:rPr>
              <w:t xml:space="preserve">Answer incoming calls </w:t>
            </w:r>
            <w:r w:rsidRPr="00AB5CE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•</w:t>
            </w:r>
            <w:r w:rsidRPr="00AB5CEB">
              <w:rPr>
                <w:rFonts w:ascii="Palatino Linotype" w:hAnsi="Palatino Linotype"/>
                <w:sz w:val="20"/>
                <w:szCs w:val="20"/>
              </w:rPr>
              <w:t>Make calls to different transportation services</w:t>
            </w:r>
            <w:r>
              <w:rPr>
                <w:rStyle w:val="span"/>
                <w:rFonts w:eastAsia="Palatino Linotype" w:cs="Palatino Linotype"/>
                <w:color w:val="4A4A4A"/>
              </w:rPr>
              <w:t xml:space="preserve"> </w:t>
            </w:r>
            <w:r w:rsidRPr="00AB5CE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•</w:t>
            </w:r>
            <w:r w:rsidRPr="00AB5CEB">
              <w:rPr>
                <w:rFonts w:ascii="Palatino Linotype" w:hAnsi="Palatino Linotype"/>
                <w:sz w:val="20"/>
                <w:szCs w:val="20"/>
              </w:rPr>
              <w:t xml:space="preserve">Verify insurance </w:t>
            </w:r>
            <w:r w:rsidRPr="00AB5CE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•</w:t>
            </w:r>
            <w:r w:rsidRPr="00AB5CEB">
              <w:rPr>
                <w:rFonts w:ascii="Palatino Linotype" w:hAnsi="Palatino Linotype"/>
                <w:sz w:val="20"/>
                <w:szCs w:val="20"/>
              </w:rPr>
              <w:t>Daily Reports</w:t>
            </w:r>
          </w:p>
          <w:p w14:paraId="10A4FCC7" w14:textId="77777777" w:rsidR="00FB645D" w:rsidRPr="008E217A" w:rsidRDefault="00FB645D" w:rsidP="008E217A">
            <w:pPr>
              <w:pStyle w:val="paddedline"/>
              <w:spacing w:line="300" w:lineRule="atLeast"/>
              <w:rPr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</w:p>
          <w:p w14:paraId="4E09AE3A" w14:textId="1CFC5966" w:rsidR="00617516" w:rsidRDefault="00617516" w:rsidP="00AB5CEB">
            <w:pPr>
              <w:pStyle w:val="divdocumentulli"/>
              <w:spacing w:before="200" w:line="300" w:lineRule="atLeast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AB5CEB"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Enormous Events</w:t>
            </w:r>
            <w:r w:rsidRPr="00AB5CE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–</w:t>
            </w: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Event Coordinator </w:t>
            </w:r>
          </w:p>
          <w:p w14:paraId="2D93AA0A" w14:textId="77777777" w:rsidR="00617516" w:rsidRDefault="00617516" w:rsidP="00193C17">
            <w:pPr>
              <w:pStyle w:val="paddedline"/>
              <w:spacing w:line="300" w:lineRule="atLeast"/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3/2181 - 10/2019</w:t>
            </w:r>
          </w:p>
          <w:p w14:paraId="7D5A8301" w14:textId="77777777" w:rsidR="00617516" w:rsidRDefault="00617516" w:rsidP="00193C17">
            <w:pPr>
              <w:pStyle w:val="paddedline"/>
              <w:spacing w:line="300" w:lineRule="atLeast"/>
              <w:rPr>
                <w:rFonts w:ascii="Palatino Linotype" w:hAnsi="Palatino Linotype"/>
                <w:color w:val="2C3241"/>
                <w:spacing w:val="-3"/>
                <w:sz w:val="20"/>
                <w:szCs w:val="20"/>
              </w:rPr>
            </w:pPr>
            <w:r w:rsidRPr="00AB5CE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•</w:t>
            </w:r>
            <w:r w:rsidRPr="00193C17">
              <w:rPr>
                <w:rFonts w:ascii="Palatino Linotype" w:hAnsi="Palatino Linotype"/>
                <w:color w:val="2C3241"/>
                <w:spacing w:val="-3"/>
                <w:sz w:val="20"/>
                <w:szCs w:val="20"/>
              </w:rPr>
              <w:t>Liaise with vendors, exhibitors, and stakeholders during the event planning process to ensure everything is in order.</w:t>
            </w:r>
          </w:p>
          <w:p w14:paraId="412E166F" w14:textId="0095A64E" w:rsidR="00617516" w:rsidRDefault="00617516" w:rsidP="00193C17">
            <w:pPr>
              <w:pStyle w:val="paddedline"/>
              <w:spacing w:line="300" w:lineRule="atLeast"/>
              <w:rPr>
                <w:rFonts w:ascii="Palatino Linotype" w:hAnsi="Palatino Linotype"/>
                <w:color w:val="2C3241"/>
                <w:spacing w:val="-3"/>
                <w:sz w:val="20"/>
                <w:szCs w:val="20"/>
              </w:rPr>
            </w:pPr>
            <w:r w:rsidRPr="00AB5CE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•</w:t>
            </w:r>
            <w:r w:rsidRPr="00193C17">
              <w:rPr>
                <w:rFonts w:ascii="Palatino Linotype" w:hAnsi="Palatino Linotype"/>
                <w:color w:val="2C3241"/>
                <w:spacing w:val="-3"/>
                <w:sz w:val="20"/>
                <w:szCs w:val="20"/>
              </w:rPr>
              <w:t>Manage all event set-up, tear down, and follow-up processes.</w:t>
            </w:r>
          </w:p>
          <w:p w14:paraId="3032CB62" w14:textId="5672D862" w:rsidR="00617516" w:rsidRPr="00617516" w:rsidRDefault="00617516" w:rsidP="00617516">
            <w:pPr>
              <w:pStyle w:val="paddedline"/>
              <w:spacing w:line="300" w:lineRule="atLeast"/>
              <w:rPr>
                <w:rStyle w:val="left-box"/>
                <w:rFonts w:ascii="Palatino Linotype" w:hAnsi="Palatino Linotype"/>
                <w:color w:val="2C3241"/>
                <w:spacing w:val="-3"/>
                <w:sz w:val="20"/>
                <w:szCs w:val="20"/>
              </w:rPr>
            </w:pPr>
            <w:r w:rsidRPr="00AB5CEB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•</w:t>
            </w:r>
            <w:r w:rsidRPr="00193C17">
              <w:rPr>
                <w:rFonts w:ascii="Palatino Linotype" w:hAnsi="Palatino Linotype"/>
                <w:color w:val="2C3241"/>
                <w:spacing w:val="-3"/>
                <w:sz w:val="20"/>
                <w:szCs w:val="20"/>
              </w:rPr>
              <w:t>Maintain event budgets.</w:t>
            </w:r>
          </w:p>
          <w:p w14:paraId="03C2C44F" w14:textId="19E952BB" w:rsidR="00617516" w:rsidRPr="00AB5CEB" w:rsidRDefault="00617516" w:rsidP="00AB5CEB">
            <w:pPr>
              <w:pStyle w:val="divdocumentulli"/>
              <w:spacing w:before="60" w:after="500" w:line="30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  <w:tc>
          <w:tcPr>
            <w:tcW w:w="291" w:type="dxa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61F1B51B" w14:textId="77777777" w:rsidR="00617516" w:rsidRDefault="00617516">
            <w:pPr>
              <w:pStyle w:val="leftboxrightpaddingcellParagraph"/>
              <w:spacing w:line="300" w:lineRule="atLeast"/>
              <w:rPr>
                <w:rStyle w:val="leftboxright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  <w:tc>
          <w:tcPr>
            <w:tcW w:w="291" w:type="dxa"/>
            <w:shd w:val="clear" w:color="auto" w:fill="F5F5F5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10BDC5AC" w14:textId="77777777" w:rsidR="00617516" w:rsidRDefault="00617516">
            <w:pPr>
              <w:pStyle w:val="leftboxrightpaddingcellParagraph"/>
              <w:spacing w:line="300" w:lineRule="atLeast"/>
              <w:rPr>
                <w:rStyle w:val="leftboxright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  <w:tc>
          <w:tcPr>
            <w:tcW w:w="3809" w:type="dxa"/>
            <w:shd w:val="clear" w:color="auto" w:fill="F5F5F5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F2D4D3C" w14:textId="3162D3DE" w:rsidR="00617516" w:rsidRPr="001F2F67" w:rsidRDefault="00F0333E" w:rsidP="00D0218F">
            <w:pPr>
              <w:pStyle w:val="divaddress"/>
              <w:pBdr>
                <w:top w:val="none" w:sz="0" w:space="25" w:color="auto"/>
              </w:pBd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      </w:t>
            </w:r>
            <w:r w:rsidR="00617516" w:rsidRPr="001F2F67">
              <w:rPr>
                <w:rFonts w:ascii="Palatino Linotype" w:hAnsi="Palatino Linotype"/>
              </w:rPr>
              <w:t xml:space="preserve">shuntaviuschandler@yahoo.com </w:t>
            </w:r>
          </w:p>
          <w:p w14:paraId="5B550A6F" w14:textId="78BD67A4" w:rsidR="00617516" w:rsidRPr="001F2F67" w:rsidRDefault="00617516" w:rsidP="00D0218F">
            <w:pPr>
              <w:pStyle w:val="divaddress"/>
              <w:pBdr>
                <w:top w:val="none" w:sz="0" w:space="25" w:color="auto"/>
              </w:pBdr>
              <w:rPr>
                <w:rStyle w:val="right-box"/>
                <w:rFonts w:ascii="Palatino Linotype" w:hAnsi="Palatino Linotype"/>
                <w:shd w:val="clear" w:color="auto" w:fill="auto"/>
              </w:rPr>
            </w:pPr>
            <w:r>
              <w:rPr>
                <w:rFonts w:ascii="Palatino Linotype" w:hAnsi="Palatino Linotype"/>
              </w:rPr>
              <w:t xml:space="preserve">                    </w:t>
            </w:r>
            <w:r w:rsidRPr="001F2F67">
              <w:rPr>
                <w:rFonts w:ascii="Palatino Linotype" w:hAnsi="Palatino Linotype"/>
              </w:rPr>
              <w:t>404 461 6678</w:t>
            </w:r>
            <w:r w:rsidRPr="001F2F67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br/>
            </w:r>
            <w:r w:rsidRPr="001F2F67">
              <w:rPr>
                <w:rStyle w:val="span"/>
                <w:rFonts w:ascii="Palatino Linotype" w:eastAsia="Palatino Linotype" w:hAnsi="Palatino Linotype" w:cs="Palatino Linotype"/>
                <w:vanish/>
                <w:color w:val="4A4A4A"/>
                <w:sz w:val="20"/>
                <w:szCs w:val="20"/>
              </w:rPr>
              <w:t>30135, Douglasville, GA</w:t>
            </w:r>
            <w:r w:rsidRPr="001F2F67">
              <w:rPr>
                <w:rStyle w:val="documentzipprefix"/>
                <w:rFonts w:ascii="Palatino Linotype" w:eastAsia="Palatino Linotype" w:hAnsi="Palatino Linotype" w:cs="Palatino Linotype"/>
                <w:color w:val="4A4A4A"/>
              </w:rPr>
              <w:t xml:space="preserve"> </w:t>
            </w:r>
          </w:p>
          <w:p w14:paraId="687E31F1" w14:textId="77777777" w:rsidR="00617516" w:rsidRPr="001F2F67" w:rsidRDefault="00617516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Palatino Linotype" w:eastAsia="Georgia, serif" w:hAnsi="Palatino Linotype" w:cs="Georgia, serif"/>
                <w:b/>
                <w:bCs/>
                <w:i/>
                <w:iCs/>
                <w:color w:val="4A4A4A"/>
                <w:spacing w:val="10"/>
                <w:sz w:val="20"/>
                <w:szCs w:val="20"/>
                <w:shd w:val="clear" w:color="auto" w:fill="auto"/>
              </w:rPr>
            </w:pPr>
            <w:r w:rsidRPr="001F2F67">
              <w:rPr>
                <w:rStyle w:val="right-box"/>
                <w:rFonts w:ascii="Palatino Linotype" w:eastAsia="Georgia, serif" w:hAnsi="Palatino Linotype" w:cs="Georgia, serif"/>
                <w:b/>
                <w:bCs/>
                <w:i/>
                <w:iCs/>
                <w:color w:val="4A4A4A"/>
                <w:spacing w:val="10"/>
                <w:sz w:val="20"/>
                <w:szCs w:val="20"/>
                <w:shd w:val="clear" w:color="auto" w:fill="auto"/>
              </w:rPr>
              <w:t>Skills</w:t>
            </w:r>
          </w:p>
          <w:p w14:paraId="45C95CF7" w14:textId="77777777" w:rsidR="00617516" w:rsidRPr="001F2F67" w:rsidRDefault="00617516" w:rsidP="001F2F67">
            <w:pPr>
              <w:pStyle w:val="divdocumentulli"/>
              <w:numPr>
                <w:ilvl w:val="0"/>
                <w:numId w:val="4"/>
              </w:numPr>
              <w:spacing w:line="300" w:lineRule="atLeast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1F2F67"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Excellent customer service</w:t>
            </w:r>
          </w:p>
          <w:p w14:paraId="365B230F" w14:textId="77777777" w:rsidR="00617516" w:rsidRPr="001F2F67" w:rsidRDefault="00617516" w:rsidP="001F2F67">
            <w:pPr>
              <w:pStyle w:val="divdocumentulli"/>
              <w:numPr>
                <w:ilvl w:val="0"/>
                <w:numId w:val="4"/>
              </w:numPr>
              <w:spacing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 w:rsidRPr="001F2F67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Quick learner</w:t>
            </w:r>
          </w:p>
          <w:p w14:paraId="032F39CF" w14:textId="3DBF548E" w:rsidR="00617516" w:rsidRPr="001F2F67" w:rsidRDefault="00617516" w:rsidP="001F2F67">
            <w:pPr>
              <w:pStyle w:val="divdocumentulli"/>
              <w:numPr>
                <w:ilvl w:val="0"/>
                <w:numId w:val="4"/>
              </w:numPr>
              <w:spacing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 w:rsidRPr="001F2F67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Self-motivated</w:t>
            </w:r>
          </w:p>
          <w:p w14:paraId="443137BB" w14:textId="4C1305F4" w:rsidR="00617516" w:rsidRPr="001F2F67" w:rsidRDefault="00617516" w:rsidP="001F2F67">
            <w:pPr>
              <w:pStyle w:val="divdocumentulli"/>
              <w:numPr>
                <w:ilvl w:val="0"/>
                <w:numId w:val="4"/>
              </w:numPr>
              <w:spacing w:line="300" w:lineRule="atLeast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1F2F67">
              <w:rPr>
                <w:rFonts w:ascii="Palatino Linotype" w:hAnsi="Palatino Linotype"/>
                <w:sz w:val="20"/>
                <w:szCs w:val="20"/>
              </w:rPr>
              <w:t xml:space="preserve">Determined to be </w:t>
            </w:r>
            <w:proofErr w:type="gramStart"/>
            <w:r w:rsidRPr="001F2F67">
              <w:rPr>
                <w:rFonts w:ascii="Palatino Linotype" w:hAnsi="Palatino Linotype"/>
                <w:sz w:val="20"/>
                <w:szCs w:val="20"/>
              </w:rPr>
              <w:t>dedicated</w:t>
            </w:r>
            <w:proofErr w:type="gramEnd"/>
          </w:p>
          <w:p w14:paraId="4C4EE0CA" w14:textId="1A27C7F8" w:rsidR="00617516" w:rsidRPr="001F2F67" w:rsidRDefault="00617516" w:rsidP="001F2F67">
            <w:pPr>
              <w:pStyle w:val="divdocument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00" w:lineRule="atLeast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1F2F67"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Microsoft Word and type 40wpm</w:t>
            </w:r>
          </w:p>
          <w:p w14:paraId="238557F4" w14:textId="20EBF72D" w:rsidR="00617516" w:rsidRPr="001F2F67" w:rsidRDefault="00617516" w:rsidP="001F2F67">
            <w:pPr>
              <w:pStyle w:val="divdocumentulli"/>
              <w:numPr>
                <w:ilvl w:val="0"/>
                <w:numId w:val="4"/>
              </w:numPr>
              <w:spacing w:line="300" w:lineRule="atLeast"/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1F2F67"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Clerical / Filing </w:t>
            </w:r>
          </w:p>
          <w:p w14:paraId="5594DCB1" w14:textId="77777777" w:rsidR="00617516" w:rsidRPr="001F2F67" w:rsidRDefault="00617516" w:rsidP="001F2F67">
            <w:pPr>
              <w:pStyle w:val="divdocumentulli"/>
              <w:numPr>
                <w:ilvl w:val="0"/>
                <w:numId w:val="4"/>
              </w:numPr>
              <w:spacing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 w:rsidRPr="001F2F67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Microsoft Office</w:t>
            </w:r>
          </w:p>
          <w:p w14:paraId="1FF956C8" w14:textId="159D0996" w:rsidR="00617516" w:rsidRPr="001F2F67" w:rsidRDefault="00617516" w:rsidP="001F2F67">
            <w:pPr>
              <w:pStyle w:val="divdocumentulli"/>
              <w:numPr>
                <w:ilvl w:val="0"/>
                <w:numId w:val="4"/>
              </w:numPr>
              <w:spacing w:line="30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1F2F67">
              <w:rPr>
                <w:rFonts w:ascii="Palatino Linotype" w:hAnsi="Palatino Linotype"/>
                <w:sz w:val="20"/>
                <w:szCs w:val="20"/>
              </w:rPr>
              <w:t>Processing and Ordering</w:t>
            </w:r>
          </w:p>
          <w:p w14:paraId="28F3FB50" w14:textId="5C2BA87E" w:rsidR="00617516" w:rsidRPr="001F2F67" w:rsidRDefault="00617516" w:rsidP="001F2F67">
            <w:pPr>
              <w:pStyle w:val="divdocumentulli"/>
              <w:numPr>
                <w:ilvl w:val="0"/>
                <w:numId w:val="4"/>
              </w:numPr>
              <w:spacing w:line="30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1F2F67">
              <w:rPr>
                <w:rFonts w:ascii="Palatino Linotype" w:hAnsi="Palatino Linotype"/>
                <w:sz w:val="20"/>
                <w:szCs w:val="20"/>
              </w:rPr>
              <w:t xml:space="preserve">Event Planning </w:t>
            </w:r>
          </w:p>
          <w:p w14:paraId="1C93F185" w14:textId="5F04D087" w:rsidR="00617516" w:rsidRPr="001F2F67" w:rsidRDefault="00617516" w:rsidP="001F2F67">
            <w:pPr>
              <w:pStyle w:val="divdocumentulli"/>
              <w:numPr>
                <w:ilvl w:val="0"/>
                <w:numId w:val="4"/>
              </w:numPr>
              <w:spacing w:line="30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1F2F67">
              <w:rPr>
                <w:rFonts w:ascii="Palatino Linotype" w:hAnsi="Palatino Linotype"/>
                <w:sz w:val="20"/>
                <w:szCs w:val="20"/>
              </w:rPr>
              <w:t xml:space="preserve">Event Management </w:t>
            </w:r>
          </w:p>
          <w:p w14:paraId="1415FBD4" w14:textId="71884C23" w:rsidR="00617516" w:rsidRPr="001F2F67" w:rsidRDefault="00617516" w:rsidP="001F2F67">
            <w:pPr>
              <w:pStyle w:val="divdocumentulli"/>
              <w:numPr>
                <w:ilvl w:val="0"/>
                <w:numId w:val="4"/>
              </w:numPr>
              <w:spacing w:line="30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1F2F67">
              <w:rPr>
                <w:rFonts w:ascii="Palatino Linotype" w:hAnsi="Palatino Linotype"/>
                <w:sz w:val="20"/>
                <w:szCs w:val="20"/>
              </w:rPr>
              <w:t xml:space="preserve">Public Relations </w:t>
            </w:r>
          </w:p>
          <w:p w14:paraId="3B2B599D" w14:textId="3E8C5B72" w:rsidR="00617516" w:rsidRPr="001F2F67" w:rsidRDefault="00617516" w:rsidP="001F2F67">
            <w:pPr>
              <w:pStyle w:val="divdocumentulli"/>
              <w:numPr>
                <w:ilvl w:val="0"/>
                <w:numId w:val="4"/>
              </w:numPr>
              <w:spacing w:line="30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 w:rsidRPr="001F2F67">
              <w:rPr>
                <w:rFonts w:ascii="Palatino Linotype" w:hAnsi="Palatino Linotype"/>
                <w:sz w:val="20"/>
                <w:szCs w:val="20"/>
              </w:rPr>
              <w:t xml:space="preserve">Marketing </w:t>
            </w:r>
          </w:p>
          <w:p w14:paraId="3B5EB1D6" w14:textId="55F408BC" w:rsidR="00617516" w:rsidRDefault="00617516" w:rsidP="00AB5CEB">
            <w:pPr>
              <w:pStyle w:val="divdocumentulli"/>
              <w:spacing w:line="300" w:lineRule="atLeast"/>
              <w:ind w:left="240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</w:p>
          <w:p w14:paraId="18863566" w14:textId="77777777" w:rsidR="00617516" w:rsidRDefault="00617516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</w:pPr>
            <w:r>
              <w:rPr>
                <w:rStyle w:val="righ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  <w:t>Education</w:t>
            </w:r>
          </w:p>
          <w:p w14:paraId="6FBB3968" w14:textId="05DF0B13" w:rsidR="00617516" w:rsidRDefault="00617516">
            <w:pPr>
              <w:pStyle w:val="paddedline"/>
              <w:spacing w:line="300" w:lineRule="atLeast"/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Ashford University- Atlanta, Georgia </w:t>
            </w:r>
          </w:p>
          <w:p w14:paraId="100DA288" w14:textId="39C5258D" w:rsidR="00617516" w:rsidRPr="001F2F67" w:rsidRDefault="00617516">
            <w:pPr>
              <w:pStyle w:val="paddedline"/>
              <w:spacing w:line="300" w:lineRule="atLeast"/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20"/>
                <w:szCs w:val="20"/>
              </w:rPr>
            </w:pPr>
            <w:r w:rsidRPr="001F2F67">
              <w:rPr>
                <w:rStyle w:val="txtBold"/>
                <w:rFonts w:ascii="Palatino Linotype" w:eastAsia="Palatino Linotype" w:hAnsi="Palatino Linotype" w:cs="Palatino Linotype"/>
                <w:b w:val="0"/>
                <w:bCs w:val="0"/>
                <w:color w:val="4A4A4A"/>
                <w:sz w:val="20"/>
                <w:szCs w:val="20"/>
              </w:rPr>
              <w:t xml:space="preserve">Associate in Human Services </w:t>
            </w:r>
          </w:p>
          <w:p w14:paraId="7C964330" w14:textId="77777777" w:rsidR="00617516" w:rsidRDefault="00617516">
            <w:pPr>
              <w:pStyle w:val="paddedline"/>
              <w:spacing w:line="300" w:lineRule="atLeast"/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702E734F" w14:textId="77777777" w:rsidR="00617516" w:rsidRDefault="00617516" w:rsidP="00193C17">
            <w:pPr>
              <w:pStyle w:val="paddedline"/>
              <w:spacing w:before="200" w:line="300" w:lineRule="atLeast"/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High School Diploma </w:t>
            </w:r>
          </w:p>
          <w:p w14:paraId="4D33714A" w14:textId="77777777" w:rsidR="007920B4" w:rsidRDefault="007920B4" w:rsidP="00193C17">
            <w:pPr>
              <w:pStyle w:val="paddedline"/>
              <w:spacing w:before="200" w:line="300" w:lineRule="atLeast"/>
              <w:rPr>
                <w:rStyle w:val="txtBold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215A30B7" w14:textId="28860857" w:rsidR="007920B4" w:rsidRDefault="007920B4" w:rsidP="007920B4">
            <w:pPr>
              <w:pStyle w:val="divdocumentdivsectiontitle"/>
              <w:pBdr>
                <w:top w:val="single" w:sz="8" w:space="15" w:color="C4C4C4"/>
              </w:pBdr>
              <w:spacing w:after="200"/>
              <w:rPr>
                <w:rStyle w:val="righ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</w:pPr>
            <w:r>
              <w:rPr>
                <w:rStyle w:val="right-box"/>
                <w:rFonts w:ascii="Georgia, serif" w:eastAsia="Georgia, serif" w:hAnsi="Georgia, serif" w:cs="Georgia, serif"/>
                <w:b/>
                <w:bCs/>
                <w:i/>
                <w:iCs/>
                <w:color w:val="4A4A4A"/>
                <w:spacing w:val="10"/>
                <w:shd w:val="clear" w:color="auto" w:fill="auto"/>
              </w:rPr>
              <w:t>Certifications and Licenses</w:t>
            </w:r>
          </w:p>
          <w:p w14:paraId="273A699B" w14:textId="76851575" w:rsidR="007920B4" w:rsidRPr="007920B4" w:rsidRDefault="007920B4" w:rsidP="007920B4">
            <w:pPr>
              <w:pStyle w:val="paddedline"/>
              <w:spacing w:before="200" w:line="300" w:lineRule="atLeast"/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  <w:r w:rsidRPr="007920B4">
              <w:rPr>
                <w:rStyle w:val="right-box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  <w:t>First Aid Certification</w:t>
            </w:r>
          </w:p>
        </w:tc>
        <w:tc>
          <w:tcPr>
            <w:tcW w:w="291" w:type="dxa"/>
            <w:shd w:val="clear" w:color="auto" w:fill="F5F5F5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06F22512" w14:textId="77777777" w:rsidR="00617516" w:rsidRDefault="00617516">
            <w:pPr>
              <w:pStyle w:val="rightboxpaddingcellParagraph"/>
              <w:shd w:val="clear" w:color="auto" w:fill="auto"/>
              <w:spacing w:line="300" w:lineRule="atLeast"/>
              <w:rPr>
                <w:rStyle w:val="rightboxpaddingcell"/>
                <w:rFonts w:ascii="Palatino Linotype" w:eastAsia="Palatino Linotype" w:hAnsi="Palatino Linotype" w:cs="Palatino Linotype"/>
                <w:color w:val="4A4A4A"/>
                <w:sz w:val="20"/>
                <w:szCs w:val="20"/>
                <w:shd w:val="clear" w:color="auto" w:fill="auto"/>
              </w:rPr>
            </w:pPr>
          </w:p>
        </w:tc>
      </w:tr>
      <w:tr w:rsidR="00617516" w14:paraId="238E3382" w14:textId="77777777" w:rsidTr="00617516">
        <w:tblPrEx>
          <w:tblCellMar>
            <w:left w:w="108" w:type="dxa"/>
            <w:right w:w="108" w:type="dxa"/>
          </w:tblCellMar>
        </w:tblPrEx>
        <w:trPr>
          <w:trHeight w:val="99"/>
        </w:trPr>
        <w:tc>
          <w:tcPr>
            <w:tcW w:w="243" w:type="dxa"/>
            <w:shd w:val="clear" w:color="auto" w:fill="auto"/>
          </w:tcPr>
          <w:p w14:paraId="0DD79F04" w14:textId="77777777" w:rsidR="00617516" w:rsidRDefault="00617516"/>
        </w:tc>
        <w:tc>
          <w:tcPr>
            <w:tcW w:w="6641" w:type="dxa"/>
            <w:shd w:val="clear" w:color="auto" w:fill="auto"/>
          </w:tcPr>
          <w:p w14:paraId="23FC1301" w14:textId="77777777" w:rsidR="00617516" w:rsidRDefault="00617516"/>
        </w:tc>
        <w:tc>
          <w:tcPr>
            <w:tcW w:w="291" w:type="dxa"/>
            <w:shd w:val="clear" w:color="auto" w:fill="auto"/>
          </w:tcPr>
          <w:p w14:paraId="1871C9D5" w14:textId="77777777" w:rsidR="00617516" w:rsidRDefault="00617516"/>
        </w:tc>
        <w:tc>
          <w:tcPr>
            <w:tcW w:w="291" w:type="dxa"/>
            <w:shd w:val="clear" w:color="auto" w:fill="F5F5F5"/>
          </w:tcPr>
          <w:p w14:paraId="6058BA42" w14:textId="77777777" w:rsidR="00617516" w:rsidRDefault="00617516"/>
        </w:tc>
        <w:tc>
          <w:tcPr>
            <w:tcW w:w="3809" w:type="dxa"/>
            <w:shd w:val="clear" w:color="auto" w:fill="F5F5F5"/>
          </w:tcPr>
          <w:p w14:paraId="46EE5390" w14:textId="77777777" w:rsidR="00617516" w:rsidRDefault="00617516"/>
        </w:tc>
        <w:tc>
          <w:tcPr>
            <w:tcW w:w="291" w:type="dxa"/>
            <w:shd w:val="clear" w:color="auto" w:fill="F5F5F5"/>
          </w:tcPr>
          <w:p w14:paraId="40089022" w14:textId="77777777" w:rsidR="00617516" w:rsidRDefault="00617516"/>
        </w:tc>
      </w:tr>
    </w:tbl>
    <w:p w14:paraId="215ABCD3" w14:textId="77777777" w:rsidR="00F96EAB" w:rsidRDefault="00871EA2">
      <w:pPr>
        <w:pStyle w:val="div"/>
        <w:spacing w:line="2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color w:val="FFFFFF"/>
          <w:sz w:val="2"/>
        </w:rPr>
        <w:t>.</w:t>
      </w:r>
    </w:p>
    <w:sectPr w:rsidR="00F96EAB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F35F28A7-7632-4361-AEC7-079AFD076E61}"/>
    <w:embedBold r:id="rId2" w:fontKey="{9E0EB8E1-9181-4F13-95CE-E0653D63C19B}"/>
    <w:embedItalic r:id="rId3" w:fontKey="{133D35B0-1028-4F02-B860-C40F1B2808DE}"/>
    <w:embedBoldItalic r:id="rId4" w:fontKey="{27C7C186-B9D6-4694-8AC0-2F901C210CD3}"/>
  </w:font>
  <w:font w:name="Georgia, serif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F1C3DE3-7C7F-4E3B-A79A-8255E87E3B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87D948C-588C-4F52-9002-C02EE4FA1A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6FFEEA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368F9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D08E7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EDC81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36655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9E0FA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0E0AF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EDEA7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A2AFF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5720D1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BA286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2245E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9C6A9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6C80F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54AF9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B04FC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B7C17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E1CF1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ACE667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52043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7E2B1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C2E26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C8E3BC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9E895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32EA5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534E2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252F1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E1DC5B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21057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85437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C7297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20470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A5640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95AB9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8EABF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AAE2D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5BF2D2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D78CD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2726A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AB87A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BD2DA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D466A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C7890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0DAF3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90014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2E9B1B62"/>
    <w:multiLevelType w:val="multilevel"/>
    <w:tmpl w:val="733C3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181447"/>
    <w:multiLevelType w:val="multilevel"/>
    <w:tmpl w:val="281C0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1151350">
    <w:abstractNumId w:val="0"/>
  </w:num>
  <w:num w:numId="2" w16cid:durableId="1446190764">
    <w:abstractNumId w:val="1"/>
  </w:num>
  <w:num w:numId="3" w16cid:durableId="552733457">
    <w:abstractNumId w:val="2"/>
  </w:num>
  <w:num w:numId="4" w16cid:durableId="748573740">
    <w:abstractNumId w:val="3"/>
  </w:num>
  <w:num w:numId="5" w16cid:durableId="1190870146">
    <w:abstractNumId w:val="4"/>
  </w:num>
  <w:num w:numId="6" w16cid:durableId="1725366644">
    <w:abstractNumId w:val="6"/>
  </w:num>
  <w:num w:numId="7" w16cid:durableId="15119887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EAB"/>
    <w:rsid w:val="00012088"/>
    <w:rsid w:val="00171909"/>
    <w:rsid w:val="00193C17"/>
    <w:rsid w:val="001F2F67"/>
    <w:rsid w:val="002011DD"/>
    <w:rsid w:val="00391E05"/>
    <w:rsid w:val="003A3405"/>
    <w:rsid w:val="004C06B1"/>
    <w:rsid w:val="00617516"/>
    <w:rsid w:val="007920B4"/>
    <w:rsid w:val="00871EA2"/>
    <w:rsid w:val="008E217A"/>
    <w:rsid w:val="00AB5CEB"/>
    <w:rsid w:val="00BB4BD7"/>
    <w:rsid w:val="00D0218F"/>
    <w:rsid w:val="00D85630"/>
    <w:rsid w:val="00F0333E"/>
    <w:rsid w:val="00F96EAB"/>
    <w:rsid w:val="00FB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410A0"/>
  <w15:docId w15:val="{2DF62B3B-4C0B-4923-B7A4-42B74E28D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00" w:lineRule="atLeast"/>
    </w:pPr>
  </w:style>
  <w:style w:type="paragraph" w:customStyle="1" w:styleId="div">
    <w:name w:val="div"/>
    <w:basedOn w:val="Normal"/>
  </w:style>
  <w:style w:type="paragraph" w:customStyle="1" w:styleId="divdocumentdivfirstsection">
    <w:name w:val="div_document_div_firstsection"/>
    <w:basedOn w:val="Normal"/>
  </w:style>
  <w:style w:type="character" w:customStyle="1" w:styleId="divdocumentdivPARAGRAPHNAME">
    <w:name w:val="div_document_div_PARAGRAPH_NAME"/>
    <w:basedOn w:val="DefaultParagraphFont"/>
    <w:rPr>
      <w:color w:val="FFFFFF"/>
      <w:bdr w:val="none" w:sz="0" w:space="0" w:color="auto"/>
      <w:shd w:val="clear" w:color="auto" w:fill="3C5769"/>
    </w:rPr>
  </w:style>
  <w:style w:type="paragraph" w:customStyle="1" w:styleId="divname">
    <w:name w:val="div_name"/>
    <w:basedOn w:val="div"/>
    <w:pPr>
      <w:spacing w:line="720" w:lineRule="atLeast"/>
    </w:pPr>
    <w:rPr>
      <w:sz w:val="52"/>
      <w:szCs w:val="52"/>
    </w:rPr>
  </w:style>
  <w:style w:type="paragraph" w:customStyle="1" w:styleId="monogram">
    <w:name w:val="monogram"/>
    <w:basedOn w:val="Normal"/>
    <w:pPr>
      <w:pBdr>
        <w:top w:val="none" w:sz="0" w:space="20" w:color="auto"/>
      </w:pBdr>
      <w:jc w:val="center"/>
    </w:pPr>
    <w:rPr>
      <w:rFonts w:ascii="Palatino Linotype" w:eastAsia="Palatino Linotype" w:hAnsi="Palatino Linotype" w:cs="Palatino Linotype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nametable">
    <w:name w:val="nametable"/>
    <w:basedOn w:val="TableNormal"/>
    <w:tblPr/>
  </w:style>
  <w:style w:type="character" w:customStyle="1" w:styleId="leftboxleftpaddingcell">
    <w:name w:val="leftboxleftpaddingcell"/>
    <w:basedOn w:val="DefaultParagraphFont"/>
  </w:style>
  <w:style w:type="paragraph" w:customStyle="1" w:styleId="leftboxleftpaddingcellParagraph">
    <w:name w:val="leftboxleftpaddingcell Paragraph"/>
    <w:basedOn w:val="Normal"/>
  </w:style>
  <w:style w:type="character" w:customStyle="1" w:styleId="left-box">
    <w:name w:val="left-box"/>
    <w:basedOn w:val="DefaultParagraphFont"/>
  </w:style>
  <w:style w:type="paragraph" w:customStyle="1" w:styleId="divdocumentsection">
    <w:name w:val="div_document_section"/>
    <w:basedOn w:val="Normal"/>
    <w:pPr>
      <w:pBdr>
        <w:top w:val="none" w:sz="0" w:space="25" w:color="auto"/>
      </w:pBdr>
    </w:pPr>
  </w:style>
  <w:style w:type="paragraph" w:customStyle="1" w:styleId="divdocumentleft-boxheading">
    <w:name w:val="div_document_left-box_heading"/>
    <w:basedOn w:val="Normal"/>
    <w:pPr>
      <w:pBdr>
        <w:top w:val="single" w:sz="8" w:space="0" w:color="C4C4C4"/>
      </w:pBdr>
    </w:pPr>
  </w:style>
  <w:style w:type="paragraph" w:customStyle="1" w:styleId="divdocumentdivsectiontitle">
    <w:name w:val="div_document_div_sectiontitle"/>
    <w:basedOn w:val="Normal"/>
    <w:pPr>
      <w:spacing w:line="340" w:lineRule="atLeast"/>
    </w:pPr>
  </w:style>
  <w:style w:type="paragraph" w:customStyle="1" w:styleId="divdocumentdivparagraph">
    <w:name w:val="div_document_div_paragraph"/>
    <w:basedOn w:val="Normal"/>
  </w:style>
  <w:style w:type="paragraph" w:customStyle="1" w:styleId="divdocumentsinglecolumn">
    <w:name w:val="div_document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paragraph" w:customStyle="1" w:styleId="paddedline">
    <w:name w:val="paddedline"/>
    <w:basedOn w:val="Normal"/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character" w:customStyle="1" w:styleId="leftboxrightpaddingcell">
    <w:name w:val="leftboxrightpaddingcell"/>
    <w:basedOn w:val="DefaultParagraphFont"/>
  </w:style>
  <w:style w:type="paragraph" w:customStyle="1" w:styleId="leftboxrightpaddingcellParagraph">
    <w:name w:val="leftboxrightpaddingcell Paragraph"/>
    <w:basedOn w:val="Normal"/>
  </w:style>
  <w:style w:type="character" w:customStyle="1" w:styleId="rightboxpaddingcell">
    <w:name w:val="rightboxpaddingcell"/>
    <w:basedOn w:val="DefaultParagraphFont"/>
    <w:rPr>
      <w:shd w:val="clear" w:color="auto" w:fill="F5F5F5"/>
    </w:rPr>
  </w:style>
  <w:style w:type="character" w:customStyle="1" w:styleId="right-box">
    <w:name w:val="right-box"/>
    <w:basedOn w:val="DefaultParagraphFont"/>
    <w:rPr>
      <w:shd w:val="clear" w:color="auto" w:fill="F5F5F5"/>
    </w:rPr>
  </w:style>
  <w:style w:type="paragraph" w:customStyle="1" w:styleId="divaddress">
    <w:name w:val="div_address"/>
    <w:basedOn w:val="div"/>
    <w:pPr>
      <w:spacing w:line="300" w:lineRule="atLeast"/>
    </w:pPr>
    <w:rPr>
      <w:sz w:val="20"/>
      <w:szCs w:val="20"/>
    </w:rPr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paragraph" w:customStyle="1" w:styleId="divdocumentright-boxheading">
    <w:name w:val="div_document_right-box_heading"/>
    <w:basedOn w:val="Normal"/>
    <w:pPr>
      <w:pBdr>
        <w:top w:val="single" w:sz="8" w:space="0" w:color="C4C4C4"/>
      </w:pBdr>
    </w:pPr>
  </w:style>
  <w:style w:type="paragraph" w:customStyle="1" w:styleId="rightboxpaddingcellParagraph">
    <w:name w:val="rightboxpaddingcell Paragraph"/>
    <w:basedOn w:val="Normal"/>
    <w:pPr>
      <w:shd w:val="clear" w:color="auto" w:fill="F5F5F5"/>
    </w:pPr>
    <w:rPr>
      <w:shd w:val="clear" w:color="auto" w:fill="F5F5F5"/>
    </w:rPr>
  </w:style>
  <w:style w:type="table" w:customStyle="1" w:styleId="divdocumentparentContainer">
    <w:name w:val="div_document_parentContainer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8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YashicaAccilien</vt:lpstr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YashicaAccilien</dc:title>
  <dc:creator>Accilien, Yashica</dc:creator>
  <cp:lastModifiedBy>Accilien, Yashica</cp:lastModifiedBy>
  <cp:revision>5</cp:revision>
  <cp:lastPrinted>2024-01-30T09:43:00Z</cp:lastPrinted>
  <dcterms:created xsi:type="dcterms:W3CDTF">2024-01-30T09:36:00Z</dcterms:created>
  <dcterms:modified xsi:type="dcterms:W3CDTF">2024-01-30T09:43:00Z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eCIAAB+LCAAAAAAABAAVmTWirFgARBdEgFswAW6NOxnu7qx+3t9AC5xbdQp4ikVImkI4kcVgASFRluBRkiZxEsEYEqIiCV0e6WGkzTq5iWztOz/qWbPk7Hsq8uSxwgNKBwLOQW6hEipLPFvaYxz8fpN41k8KtQTOjq9aQjj6Nr9fhlyqVc2dVEtgX0zemV22uLcmze1qSmPfI6Rp4gAjubWFGxm6s3378ueko1nfKeeGCVaaGxB44EiDNIiPeW4</vt:lpwstr>
  </property>
  <property fmtid="{D5CDD505-2E9C-101B-9397-08002B2CF9AE}" pid="3" name="x1ye=1">
    <vt:lpwstr>ZDaZ6lzbqJ8fkNdxd564DgALIXvkTPN/LKZuiHW26KLI+lRjqlo71PhC1s1RzJ9aMuFgg+tkj49yDeBM0yHvTnCOlYIzQnjZ1OzbWXc1BARKyHN2f2x2QM9PAllyO6oDNgIUlz+Qa+oOIDeYlU2q3A1Nl3UoO7dUBo+f13KvCQjsEdHKe1XFXArJsdVv+TZe3uuLPT8+nZAswQDd+iXCAm+z07w8V0k+4p5GbtekhblgRUPD79NLS4QeFr9yzJv</vt:lpwstr>
  </property>
  <property fmtid="{D5CDD505-2E9C-101B-9397-08002B2CF9AE}" pid="4" name="x1ye=10">
    <vt:lpwstr>Z6Rwh178pURTUOa1hyiUOy30q2Jeqv7NZXM36UmLnPHoYLFifeUpmwYpazVCDRZ0Q7ZyeMAO+1u4xj8iPaFG+5eUgnW/kweNzFRFGQhT1r52vMOSdMCRd1G+y7QDdTWpON2nmyRGiM9qF1o5I5yBYQPa/C0Gvyl4UvrU1JYGu4yyory9JYpmaV9YMfGWm2yU+ZXD8+6lIa0AAYETv2z4B3G4eRqKqNNPRatFmJyx6/cx/uJxW1v2Ow62P6OcxFA</vt:lpwstr>
  </property>
  <property fmtid="{D5CDD505-2E9C-101B-9397-08002B2CF9AE}" pid="5" name="x1ye=11">
    <vt:lpwstr>r5iebImKwJNI0IfUT6/LT0sRwINEUwQ78VJBuo+LqaXwj3HinEjBVoDnkXHsNzrnd3mCLusICMw9CcyirmA79xGmZMLDtd85F8ko0IZRwqI/EH8c6Ov6opU8YfGtIyECwz3871VgoM08izLMc89ALRAPa1F0bEKkQTu14Du4fbr7AQUWNKGLw4rbyuPajY/Jp3VBYO1EgCAR/KxZDz0qxTIprt12sdiQmBWd4SuR3eJtEs6J/oll9gBAC1lMFNv</vt:lpwstr>
  </property>
  <property fmtid="{D5CDD505-2E9C-101B-9397-08002B2CF9AE}" pid="6" name="x1ye=12">
    <vt:lpwstr>CapjOAFKBpSja1yGbWH8peChQQYQpCfuIALMhX8/m0WeX0DC1WiyumU2J1oEWF2Hshvud/bmfx60qZksu3CKUW3jsUXyqOVfu1DwPwDHzRq/+0JREpAblTwlKkrnZUaXYIndKnJKsa8/42dtKB6RYcmwSS26JuitaYOAL3ZYxkw0taR8pHt59RlHRW58BAvRHw4WC3gnqJcbqBu+jP0cTLf1utMgvDyqB7BpqyNS7yw1iCdFvLqwhBRd+VaZjrZ</vt:lpwstr>
  </property>
  <property fmtid="{D5CDD505-2E9C-101B-9397-08002B2CF9AE}" pid="7" name="x1ye=13">
    <vt:lpwstr>2Q5ufwRReqlOUbNohApYkLLCmUJbl2kvIT028MY2U4bGBY6STXD1zQ0cEC2/7AeVF+p0NovZU5R98VxGJNMjsBVYcf8UZbsuJ7Ee2Vq+ZpL2+IvD4d6+lAagmAvmLTS7x1Pfd1a7NtUntMhrUVlh9lWBk10EFO88N86yGbAxRnUG5P+ohK1az2R2D07coF6PjPisq86QP8bajlRl4lapBkRHtJgz2s3CafwIloq1eUZzkGYfjNTxDAT+jzD+6KJ</vt:lpwstr>
  </property>
  <property fmtid="{D5CDD505-2E9C-101B-9397-08002B2CF9AE}" pid="8" name="x1ye=14">
    <vt:lpwstr>zbDTgSuIM/eTPGUJ7rIwWKHzsnmwek4AOADgqPfKp7k5t1zdRhDsn+rKaSBK+OcES/kA2eIptQk1YPtK2wTIdfJSXzVh1rKt+5OylyKYTiZMtshfyvjYLpQ5M/msAHLQZDDPlQl5WfG/C1hiSpX0RFto7UE/9lu7pOZQIypexGBT+P2fD8SxUD9abIgWml4X9qRDyxYjYpjRKDWxZc55GdTGncgaGTfuYhbZmyUqshsWaCmIhb5wLn8nf16AcRw</vt:lpwstr>
  </property>
  <property fmtid="{D5CDD505-2E9C-101B-9397-08002B2CF9AE}" pid="9" name="x1ye=15">
    <vt:lpwstr>557JeP8m1CGqo62pN7bqVrV+JDF9THPhSAWfs12ZAm4LOSqgyn78yXdcVirtdJDU/y0jFj03ZO5mrzHcHfzUXiABlhIb3+e38v8vgyRTm3N3pdyqIlwZufvyprePOo/foaajbkXvWkBEylbx+4OI7NpOgYEv2ojWlF4m5Xoo47rVmI5IoB5hw5L2flTUyZyryQUGSJtXxOUCN07iEnBCKYbboXZYyzmXJcp3mRQF+6m6SPAVVK6AXZ7zezgD13X</vt:lpwstr>
  </property>
  <property fmtid="{D5CDD505-2E9C-101B-9397-08002B2CF9AE}" pid="10" name="x1ye=16">
    <vt:lpwstr>RAWrJ4C1VxKBfKxjZmxI3Jrskl5gEl7HGAmymCynO/nrf8mKNW41SMY9JJxn8GqpnP7w9O3aHsBrDjCl6aIvgOZmp/CtD018phkFJlSf4wDpgcqvOuVH4dd1qpXlg/nnMWaKSAZmH9STtH9g5nf8QcrW31eUqtxWM/v2pnIeRGOhLbdlCaHWQb7Fcpvk0pN/z5rkvpC+vwRT4TjiDfB68HXV/gwUz5eKIRfxFRdw7h8y8TFZ8R72q6mY9VGBPgf</vt:lpwstr>
  </property>
  <property fmtid="{D5CDD505-2E9C-101B-9397-08002B2CF9AE}" pid="11" name="x1ye=17">
    <vt:lpwstr>v9EhSSeFfuxRzOpHCUZimeXN9cNOUHwjjuU9cfVcdrsp+triXQVWLGEwjsud2JhK91MMk3M95op2plWEikmMtzs9xwMy+0Y8IB7/3mQDYR2WCicaO8mQfdjWpSh37wH6Kpp9o2hPNGrVFdRcRhT3dPofANrFFG+qVwXyHClNVILR6I8zR3ZfStfR8n6llsogQqubMqvC7xDVvlksqEUtYqLA5QblM7JZOLjheGDc1u5gZih/cpbOETGrQSHoQmA</vt:lpwstr>
  </property>
  <property fmtid="{D5CDD505-2E9C-101B-9397-08002B2CF9AE}" pid="12" name="x1ye=18">
    <vt:lpwstr>fp6CeRbpZGb0O1fLoGKiivCCvzn53/ygUr71uJwDUmrWoZ1EPOYI2VMK28CGBEIrBn4hE8391Cg8tNnMH68T8yqD9fUFZQZ6OlAXKVv3YfBn+ZZ9/Y0EfKpYmRP265GpRs8oob7RmBqliw+ou+xCD5vA6J2lYwg5Hc34fQKQWD3gH0q+C3za3Z6ICXQPeGMu4xsMdrxHetO/Kn2Uwpkb8BdNcDru60hTM+3zbCC36OQla9qst/mFeh6ZCxgN2kf</vt:lpwstr>
  </property>
  <property fmtid="{D5CDD505-2E9C-101B-9397-08002B2CF9AE}" pid="13" name="x1ye=19">
    <vt:lpwstr>HcWubL95PYBxpdxpvXfXgXQIuj6z6iKaNf30mHNX4jz/Q5dV0yMlCZdgSPjVGAYBwR8NxvpxQjGuTABVI2LPMt8mn4B/nL+tRN47yFB1sHDWPneGr7AZSZswyS22Y/Go2xMC/rJUh9YXKIt1E36ZD5qoYoql33Ggq62lUc4cy2/I0D/PA52sKXiXUkEgAcOxYGH+2N9ReTOXtptCB3+9Fk/lSTw4BUMhx88cpAm6055Oth4Zqer5592XwK2jupY</vt:lpwstr>
  </property>
  <property fmtid="{D5CDD505-2E9C-101B-9397-08002B2CF9AE}" pid="14" name="x1ye=2">
    <vt:lpwstr>IpT5Re6vU+6gsQkwseQptSZe4eyOi9zAARVN2pP6/m1r0IiqWwdwod/HoBCAuvE/+1OPFnCxZAapFFnoOBuwQg4cjnqYjkh+bycORNqd2LLRPRmfZnQT3/0nK15RUgf7JxX3ufZUvhSIlB5ZKwRrtsRpYr2rVxOrJNO9JKVHJRm8D+hrOSqcs5oviXJr82WOsupuV6V8IT/4aYJzwKKj3kyGAI3ytQ6bvZ3HdRNtFt/R7UOT3vRqVYSpKcRYBVZ</vt:lpwstr>
  </property>
  <property fmtid="{D5CDD505-2E9C-101B-9397-08002B2CF9AE}" pid="15" name="x1ye=20">
    <vt:lpwstr>pq54cqXT/41fcQTmoUjDpJDRkDJ1nPGR7MlwZkJaz/F32hHziCEColK3aH+JVO6eslzcyAMmFHXFymLxBY/+gE4Mi4GNwKMI4ifhaqDUsCfwZkiy5dtzPDy8e9794nVrA740HShG4a0iV69GVWgHcgv74pXCKGaR5i7er4lIJ2sfTVNhnnjbWw3nysQUmwFJI+ezZ3itN7F5bxR61mOFpMc8pVlkBfbGs4GOwow/2RLAz+xjMky/9IBjw9ejC/S</vt:lpwstr>
  </property>
  <property fmtid="{D5CDD505-2E9C-101B-9397-08002B2CF9AE}" pid="16" name="x1ye=21">
    <vt:lpwstr>iZxazJFpG87TbupozO8UbtZTNI8qEbPimiUtG3sRN+Vhiu7/dxEe0cPH9vMTlmZO/Bg8i10b5aYawQP9r9gYmb0u6q3PaId+l5MGn8l2s6m7p9PUs+Z0ktr/JGj0IqXl5RfreCOPjHnS+F8RSfb/kLfQwBSVIeupmJ/NtgvSF0kwrkEigkV6wSMTMBzi3DcPYZLrENaxw3SsRdnwggpc2RmbHJwXGqOFYnmky69/fT3NxgUQSF6iKu8wBbPcPWb</vt:lpwstr>
  </property>
  <property fmtid="{D5CDD505-2E9C-101B-9397-08002B2CF9AE}" pid="17" name="x1ye=22">
    <vt:lpwstr>x0eJ6PNuHcgp3QLxyFZXcfubpmPEbA0IbwVCsbpS+qNIfuDfxt3ml2wl/op7ldPtA33m0+YVPrisyc3gDQ57DaB8vScfSfM3zkK9eu4KdZnwh+b4AGy9UhaH1A/cHOdKN/evcqfOy2wPUCjoM19xr3ibTe7aRhunSmvfAnBhQCSab0tad3ar/FDmQf1I3peXyBlrHqp+Z8yB6CnCJ6QC3UiaGe/y2ccbTmws4NG/N24XcjqnwjWiwP+YqN++Grs</vt:lpwstr>
  </property>
  <property fmtid="{D5CDD505-2E9C-101B-9397-08002B2CF9AE}" pid="18" name="x1ye=23">
    <vt:lpwstr>lwu2FwJSNXeiGFzjMnw8QlW3pSUhKXTV0oupRP5lv7ZyC70ejTvukTA9wgQsw6RH4UbFj7RDEqEzrZWK4WjK4pNZMbB4/2YLffYeBT75GiRID2HmqFKzZmh0/K30qyQS1Lst07QkBmQTZ8sJ51iOoam9S1tmIBY6r40N0+CETherSmkcoZAkjqJB6M8Yb2nkoLf4P/FUuXz3p6lS8ZtfvhwJovnny7hbjN5fCm9KZGSFpNX9sfxE354FxUf4Gx/</vt:lpwstr>
  </property>
  <property fmtid="{D5CDD505-2E9C-101B-9397-08002B2CF9AE}" pid="19" name="x1ye=24">
    <vt:lpwstr>ODHNTJKhq5l8mSZhD7AUd7ylNeQ7SfQH4SZbPZRyoDIba8CC5mepV6FtH1mo92HISA5utunEmDFF/Y1cIchtf8pBTeGsPOsVzsCP02A5nuwL02cfNfO0IInJg7m1T2hK892DVlxJmiWYZhFHsyL36cQqVOHi3VFAvsnNQmOAMof+GND1SD8KAkmmDeYRNJnFp4aNA8m6aVSagwGQWdHmyIW99OwHHtvDY53FXiacFukuEC22i187IifqzyYQTJJ</vt:lpwstr>
  </property>
  <property fmtid="{D5CDD505-2E9C-101B-9397-08002B2CF9AE}" pid="20" name="x1ye=25">
    <vt:lpwstr>p5Z6VcE0dymsdV+3F2l4zBgBHiv47iwldY8fap4RneReA/IikYccWOvO/icFCEZoMm9NGLxpOCdLRnAN0wro1Gyp+KxpU33QGv0OvOlkdk0B0WxJgSvUwleICWXdvD3NinkAyll1gIbh3pZ3YtbEoGPv398HKnyNyHNRMEloR0ib1+d4XnWC+cL50UU9JZ40Xo6bMxZV5O7VNzf5RHHL1gOyXiv4jffDUsz2wSuI5ubpqDwa/kX8sMfTfyZ6chT</vt:lpwstr>
  </property>
  <property fmtid="{D5CDD505-2E9C-101B-9397-08002B2CF9AE}" pid="21" name="x1ye=26">
    <vt:lpwstr>s8ZdjMt5P4XBe6ibcJC6CtbgqXyBuH89wEgwNPCv493TBdkHZob/TulGCywlT/LY5pFJ2KW6iCDQudjG7aJX93oz8+W4IbwEpX3i4ua41Rh3rKX6a28LFwez0jQCFm4Lx5sUkvUPs2PpheF+pRDVQVpHsbzsYLyAuHZjfgQ3KWZBwWeZt45DnTSlrMUqzQya/xtPtnb0A0PTkxyRnD9WeUyKEbmiMcoqWULaSKaCoHJkscWkYM7YSOyGjQ3XJZ/</vt:lpwstr>
  </property>
  <property fmtid="{D5CDD505-2E9C-101B-9397-08002B2CF9AE}" pid="22" name="x1ye=27">
    <vt:lpwstr>vmx49rlBuwdOxtANLRPhPqwEVvoHVWaPls/NlOOgDQPsTWGs7pfxXV+HiOGKYAdrgJJAHEHjjgzU+DavqjvhCNykBdKT+r0Tv34AT/2phv8Eelz/er8Djj5gwKn3qXMf1hDZRqPiV8zAPzsOjpeGjqDrEXcJVQBdogdWoDiGoG4zZCa0VGQ/eTjo53+XOsbicSNS0EjpOQZQeP4Z8p/IHFGiOa3WIfJICh6i6VDayTU2+3d7wnoTqfoX6KTV1fV</vt:lpwstr>
  </property>
  <property fmtid="{D5CDD505-2E9C-101B-9397-08002B2CF9AE}" pid="23" name="x1ye=28">
    <vt:lpwstr>MxFnFVqSkowLrxICxm7yJMaOaGSh0kIMkZUPJPZn4BQdhjThZ8ykRgielm+7Kp1xLH+1uknj4m9dha8tHdZ1pNxvbXjj+SDLn2rIwV0NKMdNQ0ui8h9YAS+VAFfk37GIR5/ne0ZZEUaQzvRm60pfzkDVnegVQ/0CyAW7HGz12dhAV+lhsLUVv6f+awUr2sAjqhBDeGvMy9of0PVrvMK3pKVKQPeDGm0FyAh5dQy6/QiCmqveDHIQr/+OXFQvo18</vt:lpwstr>
  </property>
  <property fmtid="{D5CDD505-2E9C-101B-9397-08002B2CF9AE}" pid="24" name="x1ye=29">
    <vt:lpwstr>kYBflva57BwSSsiQmRq5Mtle0XvYXpN+F2yGIxu0CmvZQqQ0pt/iWZNGp6PE7fMNXzlosJNYfvq8ZYpXMeRqskcBqzzdoMnkLZdFKQ1EaW89DFWPw6OFDTH4WccmRX7BfJ4udP4Ad5Q2GuElEVZNo+i1sfeUb4I1hK7f82bfl05w+4gbxTekpCa2JZrLpTSlD0p5JkK7z1T9hn6wzlZctlCAVghJdHFq4JsMATd/sprWe/R0V9vMCoMh1L2CpKI</vt:lpwstr>
  </property>
  <property fmtid="{D5CDD505-2E9C-101B-9397-08002B2CF9AE}" pid="25" name="x1ye=3">
    <vt:lpwstr>Y8ysm9u/AjFkxuR2Pj3RxRzHK4Y/y62VbilSLZxtKT15Ct0GrnB2/OFMQUz9WokUwjJe09KzOf5nQnheLPMCV6HV2eL2mQ/eAq1rdc2RFa31C0So29uhEY78rdQi2Y5wBTOQyxykNowsgAtubGGoUm0L+zvOqhD8EqzPy/ADU6U0MReOZHDENvx5qFwYvrdAX6jhvGhNyhrV6N/ZCzLVMvXICAy4Ru2W/kZkjI7ZTB/f7iE5WGo2qt3CLfh74xC</vt:lpwstr>
  </property>
  <property fmtid="{D5CDD505-2E9C-101B-9397-08002B2CF9AE}" pid="26" name="x1ye=30">
    <vt:lpwstr>am25n08TMfTo5KTjzjHBhDS1qboAgcispxqH4UOsXcz8XHUfjz4QsurbkRQK4m/kr3L1EWwEo/GtSPNe9rq/iViLPLPrldGgMis61+c9R2fKctDg8xsZ0lOfin7wf6igXfUsR5r/bfospj+guAE5IFVA7p7rLcWFJnQfliShlXgfd/1Pt4fxkrf8YtnNzsTw0SpWdNGBwD/UUtwCSV7uj573fOf+PPPj+P00Z5+O3sdCzRUeFqZduyJUABg3cLh</vt:lpwstr>
  </property>
  <property fmtid="{D5CDD505-2E9C-101B-9397-08002B2CF9AE}" pid="27" name="x1ye=31">
    <vt:lpwstr>ohyxk8ULNa5JFF25f3SmO8QBisAAMdtEPc6GNm6vpbRtMjxH3PyofGX5pX+ENFIDj5OYq8QKUP2XlQjxgPixcEliiYvrX9LBc6K+9b3h83uEGxZ3YTHbnXPxSeXcaidTDXnTqNZ/t/bXVOogpNNqlLO4UL7ZbEynpK1y5/fb1Z6GjiuzltFV6kC9+80dRCaTH8FTBXwo6tZhQsgfN42FciJ66fLTJgAZ1pK4I29eLT9KQDfLn6u9eGvmgpgbZCT</vt:lpwstr>
  </property>
  <property fmtid="{D5CDD505-2E9C-101B-9397-08002B2CF9AE}" pid="28" name="x1ye=32">
    <vt:lpwstr>b52+KFVq7To1XJvjjBZ2HvXmjIiD98bD0QntYAHAg+37YYUVSZDH8kyYWKVsVDQbnXYvNXwp3u/F3bvNl8A/t/v3iG/EdiBEYCFl9QSbCEEc/9Qb8mEyzE72A/gCBvA1fRZQrwXM1jJEgJjcu3MT/eu46/ySXPm7Zb/1h7McpdtGvgMJROtN+/QJKzMSJTjSYhvX4OJ/8T/SgW1femV1zZAwqgvgmXHQLyA0Zrb4d+Vs7CJXpPlzAOCYHGkqC8k</vt:lpwstr>
  </property>
  <property fmtid="{D5CDD505-2E9C-101B-9397-08002B2CF9AE}" pid="29" name="x1ye=33">
    <vt:lpwstr>0cMwF5YjSuiK9NMEmfEEwFWVWWAhkl5pifqKT3hiP6c8fczHtDtrkfTt93jK9IXzxYjoRpGVakfQWxH8bAilfcjHDU2zvAiSGljk2BgdzI4jOLP8zC/y0hQ2kEIJv1ZcN4ZjT//RomnMY8k/vCpb6/QJDgiKcPiNfTX1p4W1+Djeqc18FLHnd1P/YxP6UOQhbreGg4f4B4Xe70ft3UHBG3jrPaFQG+XlsOivt7Sza8gW+qcmL0HUvE/fFpLgxdf</vt:lpwstr>
  </property>
  <property fmtid="{D5CDD505-2E9C-101B-9397-08002B2CF9AE}" pid="30" name="x1ye=34">
    <vt:lpwstr>3Zq2VpGOj/kNIwYf42gVNraKgS5zDecz8NQ7s4yZJwxc0rR5WVCzvDiSjHjAc32OQAXI0i9okXSDqxIdm0yORcKSSbHJlYwljUm5Nqe9e1iNGLuy7m/rRMnhCZ4lrVSlwSEVNB/1NOh0wWs9y5kNbcCxUMYVOLAIGf2coa/Kdxi6lb8DvoctxTMhcu4RiQxtew9xCZKibfEVu426Jef6gJ24VWhv55gvPK5eoEugJbA6feCfRMrfReMZj47UAIP</vt:lpwstr>
  </property>
  <property fmtid="{D5CDD505-2E9C-101B-9397-08002B2CF9AE}" pid="31" name="x1ye=35">
    <vt:lpwstr>fPff/8De2B4fngiAAA=</vt:lpwstr>
  </property>
  <property fmtid="{D5CDD505-2E9C-101B-9397-08002B2CF9AE}" pid="32" name="x1ye=4">
    <vt:lpwstr>uHsFB77TO5VuTXdXNop3QB1sAVykT5Zh5HtdYG3fJIYutaqbIML5PsuHRvisN5GqbrkzW3MFoWkIjrmgmydr74gsXoueL0GmwFvOSQnJosQyFi/qQvNc85anQ4RkzraqGmeNJENNQLOiNSbuheDguHoohJhJgeA6NA/vKriUL0qO5yYf5/GMB9N8OlUwnAigPI7fLyW9mPNNNOlKewS8J9R+6TrBzx1bUKs/VliF818YUJRh/roW3FxjkxPDnes</vt:lpwstr>
  </property>
  <property fmtid="{D5CDD505-2E9C-101B-9397-08002B2CF9AE}" pid="33" name="x1ye=5">
    <vt:lpwstr>6C6ngYhW0y2SbnfzIi3/Uyw3hG79g5aIUNcvxDzsjDfythL0TuHMPEqBEroNNi85vMs/jjs6qzXo9Uv71sB7FVa2uM5k5Sbz5RHi9UIC0YI2VYsIeVV8qS3hQsMsewFjJrY+NPLlxMk+FFfZaaZSEfbcKvOx5nIbhjSOyDi4agXXx4SaWFfLIftjE+aQFL78unU8dlm8sYe5fjYRw1CK49EOEtPhQwPT8HbIHUqg7rq1GmnkM66AFlufgc3RBxV</vt:lpwstr>
  </property>
  <property fmtid="{D5CDD505-2E9C-101B-9397-08002B2CF9AE}" pid="34" name="x1ye=6">
    <vt:lpwstr>k8GBpNpeGkKuI+pcu7gtb9EBwQ7elyvN1dykKN4zesu0CqqVN6eIBwjVuo+AFcs8FsdHM7X7oNhJz5VeitPVzBxjq6Low4SYiIwKhivdEmLzcW3qw0jh1/5AZiOfQc1wT392my6P34TNaLamF9CB/VUh7R4ootod0kP0G1Aei5p8E7EWdCR5H5/EykozxU5kQU6njxGIpcaGf9U7kieNOSVWFa9GiXMszfoe2wu1X5byIgY6rDLBFx8bDzwbIIC</vt:lpwstr>
  </property>
  <property fmtid="{D5CDD505-2E9C-101B-9397-08002B2CF9AE}" pid="35" name="x1ye=7">
    <vt:lpwstr>5u7y15lH3BNQp6Ki2sJgOwcdMA6weKZS1kxkxHFYJCG60EqJ/Yl1IBbKdGphYGZJ/Tfxd93C060L+nXn1X2hFGqw91CdsOoLWCpT6Td4H6nMRukjHHm6/zka6/uapkRQqNQ/N0JhZoF5rVWe5RdfPEZINctmc2zQWGfc/TwdHqOTkwoBxBYiYjYffDK4SrJUhGzomqwfD0+6ZZwcnMsCxBXdkCQy+8dGvYOCsaBF9XZqAUZEVLOVF+zfTp2SGcF</vt:lpwstr>
  </property>
  <property fmtid="{D5CDD505-2E9C-101B-9397-08002B2CF9AE}" pid="36" name="x1ye=8">
    <vt:lpwstr>1PHp3gpkQuCkSTYluNJGKfeJJzALqOSZ14Fzs5g8njrMfxOcOH9Vfg2+duPr4LpnIp8Fw5mgv+3gHeFQvQbgMznnrakMousgaS0s1qeq/OOH7ueIol4lWXTI4PJC0u4p8YLMayjt+3eXZoOdBcmbpHKnAy6GipIUUlHhZva1AmKRnf6pPosfDIhnDjtqnIKDYo9v9u7ZnvKnAocR2XrxCwyWvEqRPks4zkB3OWU2uuRzOxmNx2BFrOWvYsVBxj+</vt:lpwstr>
  </property>
  <property fmtid="{D5CDD505-2E9C-101B-9397-08002B2CF9AE}" pid="37" name="x1ye=9">
    <vt:lpwstr>ayosRequJW8FzSsEUGyTvJVSb6t36OGVoIXJCqM66jM5lZe9qqvzyEI8t8uSXrcCAiL+vAa3+2ePXv28z2oa/2sZlef6pXG38DuussAOCJTkXtWo6sUGDeSa4BAh0ne7Q0hQKhDVJtYzF4pgivuTpIhv2kwF0MjE5amIYs7alCisjOc3fA8FYa/jDvEtNozRPOo5w1vYtoBFCyLbsatDNTVxO1/CS1vggfFbZFEfmKAMc6BG3r20s7c7ZpKOteJ</vt:lpwstr>
  </property>
</Properties>
</file>