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ivdocumentdivPARAGRAPHNAME"/>
        <w:tblW w:w="0" w:type="auto"/>
        <w:tblCellSpacing w:w="0" w:type="dxa"/>
        <w:shd w:val="clear" w:color="auto" w:fill="084B81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2236"/>
      </w:tblGrid>
      <w:tr w:rsidR="00B94DF3" w14:paraId="794BEE22" w14:textId="77777777">
        <w:trPr>
          <w:tblCellSpacing w:w="0" w:type="dxa"/>
        </w:trPr>
        <w:tc>
          <w:tcPr>
            <w:tcW w:w="4" w:type="dxa"/>
            <w:shd w:val="clear" w:color="auto" w:fill="084B8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C4F602" w14:textId="77777777" w:rsidR="00B94DF3" w:rsidRDefault="00B94DF3">
            <w:pP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</w:p>
        </w:tc>
        <w:tc>
          <w:tcPr>
            <w:tcW w:w="12236" w:type="dxa"/>
            <w:shd w:val="clear" w:color="auto" w:fill="084B81"/>
            <w:tcMar>
              <w:top w:w="500" w:type="dxa"/>
              <w:left w:w="0" w:type="dxa"/>
              <w:bottom w:w="200" w:type="dxa"/>
              <w:right w:w="0" w:type="dxa"/>
            </w:tcMar>
            <w:hideMark/>
          </w:tcPr>
          <w:tbl>
            <w:tblPr>
              <w:tblStyle w:val="nametable"/>
              <w:tblW w:w="0" w:type="auto"/>
              <w:tblCellSpacing w:w="0" w:type="dxa"/>
              <w:tblLayout w:type="fixed"/>
              <w:tblCellMar>
                <w:left w:w="0" w:type="dxa"/>
                <w:bottom w:w="2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98"/>
              <w:gridCol w:w="3240"/>
              <w:gridCol w:w="4498"/>
            </w:tblGrid>
            <w:tr w:rsidR="00B94DF3" w14:paraId="0543851D" w14:textId="77777777">
              <w:trPr>
                <w:tblCellSpacing w:w="0" w:type="dxa"/>
              </w:trPr>
              <w:tc>
                <w:tcPr>
                  <w:tcW w:w="4498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1E6685" w14:textId="77777777" w:rsidR="00B94DF3" w:rsidRDefault="00B94DF3">
                  <w:pPr>
                    <w:rPr>
                      <w:rFonts w:ascii="Century Gothic" w:eastAsia="Century Gothic" w:hAnsi="Century Gothic" w:cs="Century Gothic"/>
                      <w:color w:val="FFFFFF"/>
                      <w:sz w:val="18"/>
                      <w:szCs w:val="18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12" w:space="0" w:color="E3D7DA"/>
                  </w:tcBorders>
                  <w:shd w:val="clear" w:color="auto" w:fill="084B81"/>
                  <w:tcMar>
                    <w:top w:w="15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0D4FD436" w14:textId="77777777" w:rsidR="00B94DF3" w:rsidRDefault="005A46F3">
                  <w:pPr>
                    <w:pStyle w:val="div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  <w:r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  <w:t> </w:t>
                  </w:r>
                </w:p>
                <w:p w14:paraId="4A8CD191" w14:textId="77777777" w:rsidR="00B94DF3" w:rsidRDefault="00B94DF3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</w:p>
              </w:tc>
              <w:tc>
                <w:tcPr>
                  <w:tcW w:w="4498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7507920" w14:textId="77777777" w:rsidR="00B94DF3" w:rsidRDefault="00B94DF3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</w:p>
              </w:tc>
            </w:tr>
          </w:tbl>
          <w:p w14:paraId="0A565DC4" w14:textId="77777777" w:rsidR="00B94DF3" w:rsidRDefault="005A46F3">
            <w:pPr>
              <w:pStyle w:val="divdocumentdivinnername"/>
              <w:spacing w:line="1120" w:lineRule="atLeast"/>
              <w:ind w:left="840" w:right="840"/>
              <w:jc w:val="center"/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</w:rPr>
              <w:t>Toyia</w:t>
            </w:r>
            <w:r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</w:rPr>
              <w:t>Russell</w:t>
            </w:r>
          </w:p>
          <w:p w14:paraId="2E57CC78" w14:textId="7F5A2202" w:rsidR="00B94DF3" w:rsidRDefault="00F51D51">
            <w:pPr>
              <w:pStyle w:val="divinnercontact"/>
              <w:spacing w:line="380" w:lineRule="atLeast"/>
              <w:ind w:left="840" w:right="840"/>
              <w:jc w:val="center"/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Atlanta</w:t>
            </w:r>
            <w:r w:rsidR="005A46F3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, GA 30253</w:t>
            </w:r>
            <w:r w:rsidR="005A46F3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 </w:t>
            </w:r>
            <w:r w:rsidR="005A46F3">
              <w:rPr>
                <w:rStyle w:val="sprtr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  |  </w:t>
            </w:r>
            <w:r w:rsidR="005A46F3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 </w:t>
            </w:r>
            <w:r w:rsidR="005A46F3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H: 269-599-9399</w:t>
            </w:r>
            <w:r w:rsidR="005A46F3">
              <w:rPr>
                <w:rStyle w:val="sprtr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  |  </w:t>
            </w:r>
            <w:r w:rsidR="005A46F3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 </w:t>
            </w:r>
            <w:r w:rsidR="005A46F3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E: latoyiashanice@hotmail.com</w:t>
            </w:r>
          </w:p>
        </w:tc>
      </w:tr>
    </w:tbl>
    <w:p w14:paraId="70FB86AF" w14:textId="77777777" w:rsidR="00B94DF3" w:rsidRDefault="00B94DF3">
      <w:pPr>
        <w:rPr>
          <w:vanish/>
        </w:rPr>
        <w:sectPr w:rsidR="00B94DF3">
          <w:headerReference w:type="default" r:id="rId7"/>
          <w:footerReference w:type="default" r:id="rId8"/>
          <w:pgSz w:w="12240" w:h="15840"/>
          <w:pgMar w:top="0" w:right="840" w:bottom="400" w:left="0" w:header="0" w:footer="0" w:gutter="0"/>
          <w:cols w:space="720"/>
        </w:sectPr>
      </w:pPr>
    </w:p>
    <w:p w14:paraId="7C6ADCFC" w14:textId="77777777" w:rsidR="00B94DF3" w:rsidRDefault="00B94DF3">
      <w:pPr>
        <w:rPr>
          <w:vanish/>
        </w:rPr>
      </w:pPr>
    </w:p>
    <w:p w14:paraId="2AACA1AA" w14:textId="77777777" w:rsidR="00B94DF3" w:rsidRDefault="00B94DF3">
      <w:pPr>
        <w:rPr>
          <w:vanish/>
        </w:rPr>
      </w:pP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B94DF3" w14:paraId="39B8670D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BC2C2D0" w14:textId="77777777" w:rsidR="00B94DF3" w:rsidRDefault="005A46F3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72562E1E" w14:textId="77777777" w:rsidR="00B94DF3" w:rsidRPr="00360D04" w:rsidRDefault="005A46F3" w:rsidP="00360D04">
      <w:pPr>
        <w:pStyle w:val="divdocumentdivsectiontitle"/>
        <w:shd w:val="clear" w:color="auto" w:fill="FFFFFF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Summary</w:t>
      </w:r>
    </w:p>
    <w:p w14:paraId="6F343147" w14:textId="7BBE80C3" w:rsidR="00B94DF3" w:rsidRDefault="005A46F3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Fonts w:ascii="Century Gothic" w:eastAsia="Century Gothic" w:hAnsi="Century Gothic" w:cs="Century Gothic"/>
          <w:color w:val="231F20"/>
          <w:sz w:val="18"/>
          <w:szCs w:val="18"/>
        </w:rPr>
        <w:t>Confident Fashion and Runway Model</w:t>
      </w:r>
      <w:r w:rsidR="00BA0784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/Actress 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>bringing 10+ years of experience in</w:t>
      </w:r>
      <w:r w:rsidR="00BA0784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film/television,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advertising, promotional modeling and high fashion work. Able to take direction from designers and maintain composure in high-pressure environments.</w:t>
      </w:r>
    </w:p>
    <w:p w14:paraId="40535EB7" w14:textId="77777777" w:rsidR="00B94DF3" w:rsidRDefault="005A46F3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Fonts w:ascii="Century Gothic" w:eastAsia="Century Gothic" w:hAnsi="Century Gothic" w:cs="Century Gothic"/>
          <w:color w:val="231F20"/>
          <w:sz w:val="18"/>
          <w:szCs w:val="18"/>
        </w:rPr>
        <w:t>My goal is to become a representative talent showcasing poise, professionalism and boldness while achieving success. I am TOYIA RUSSELL</w:t>
      </w: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B94DF3" w14:paraId="1FEB7AA4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96557F0" w14:textId="77777777" w:rsidR="00B94DF3" w:rsidRDefault="005A46F3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27CCA100" w14:textId="77777777" w:rsidR="00B94DF3" w:rsidRDefault="005A46F3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Skills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B94DF3" w14:paraId="34FB7E02" w14:textId="77777777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049320C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Training in Model poise, etiquette, professionalism</w:t>
            </w:r>
          </w:p>
          <w:p w14:paraId="4311E747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Promotional Modeling</w:t>
            </w:r>
          </w:p>
          <w:p w14:paraId="20E25E72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Runway Modeling/Walking</w:t>
            </w:r>
          </w:p>
          <w:p w14:paraId="274DF21D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Makeup and skincare</w:t>
            </w:r>
          </w:p>
          <w:p w14:paraId="744E0CF0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Fitness</w:t>
            </w:r>
          </w:p>
        </w:tc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1533B2F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Hosting</w:t>
            </w:r>
          </w:p>
          <w:p w14:paraId="21127EC6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Acting</w:t>
            </w:r>
          </w:p>
          <w:p w14:paraId="5D963FC7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Photoshoots</w:t>
            </w:r>
          </w:p>
          <w:p w14:paraId="6819AAEE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Communication</w:t>
            </w:r>
          </w:p>
          <w:p w14:paraId="3BBF4D0B" w14:textId="77777777" w:rsidR="00B94DF3" w:rsidRDefault="005A46F3">
            <w:pPr>
              <w:pStyle w:val="p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Television Production</w:t>
            </w:r>
          </w:p>
        </w:tc>
      </w:tr>
    </w:tbl>
    <w:p w14:paraId="2F1DD27E" w14:textId="77777777" w:rsidR="00B94DF3" w:rsidRDefault="00B94DF3">
      <w:pPr>
        <w:rPr>
          <w:vanish/>
        </w:rPr>
      </w:pP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B94DF3" w14:paraId="597165C5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620F55B" w14:textId="77777777" w:rsidR="00B94DF3" w:rsidRDefault="005A46F3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6E5A1BDE" w14:textId="687EC44D" w:rsidR="00B94DF3" w:rsidRDefault="005A46F3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Experience</w:t>
      </w:r>
    </w:p>
    <w:p w14:paraId="623DB734" w14:textId="74AA420B" w:rsidR="001878AA" w:rsidRDefault="001878AA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</w:rPr>
      </w:pPr>
    </w:p>
    <w:p w14:paraId="42B49F60" w14:textId="57F26F1E" w:rsidR="001878AA" w:rsidRDefault="001878AA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</w:rPr>
      </w:pPr>
    </w:p>
    <w:p w14:paraId="3FF47D54" w14:textId="5599CB8E" w:rsidR="003C2542" w:rsidRDefault="003C2542" w:rsidP="003C2542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Grammy fan/ Featured extra (BG) | </w:t>
      </w:r>
      <w:r w:rsidRPr="00792A7F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0</w:t>
      </w:r>
      <w:r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3</w:t>
      </w:r>
      <w:r w:rsidRPr="00792A7F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/2022</w:t>
      </w:r>
    </w:p>
    <w:p w14:paraId="2178DA42" w14:textId="0EF5D03F" w:rsidR="003C2542" w:rsidRDefault="003C2542" w:rsidP="003C2542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“first wives club season 2” </w:t>
      </w:r>
    </w:p>
    <w:p w14:paraId="0742C05B" w14:textId="7B0194A9" w:rsidR="003C2542" w:rsidRDefault="003C2542" w:rsidP="003C2542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512B4E31" w14:textId="15CEA393" w:rsidR="003C2542" w:rsidRDefault="003C2542" w:rsidP="003C2542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Nurse #1/ Featured extra (BG) | </w:t>
      </w:r>
      <w:r w:rsidRPr="00792A7F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0</w:t>
      </w:r>
      <w:r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3</w:t>
      </w:r>
      <w:r w:rsidRPr="00792A7F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/2022</w:t>
      </w:r>
    </w:p>
    <w:p w14:paraId="7295642A" w14:textId="6A1C897A" w:rsidR="003C2542" w:rsidRDefault="003C2542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“Black mafia family (BMF)” </w:t>
      </w:r>
    </w:p>
    <w:p w14:paraId="63D2F099" w14:textId="77777777" w:rsidR="003C2542" w:rsidRDefault="003C2542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1D6241DE" w14:textId="3658F3E8" w:rsidR="00F65A17" w:rsidRDefault="00B64365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Soro</w:t>
      </w:r>
      <w:r w:rsidR="00792A7F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r</w:t>
      </w: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ity sister/</w:t>
      </w:r>
      <w:r w:rsidR="003C2542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BG </w:t>
      </w: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Extra | </w:t>
      </w:r>
      <w:r w:rsidR="00792A7F" w:rsidRPr="00792A7F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02/2022</w:t>
      </w:r>
    </w:p>
    <w:p w14:paraId="7E83E21F" w14:textId="15943D2B" w:rsidR="00B64365" w:rsidRDefault="00792A7F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“revisiting the heart” directed by athena cosby</w:t>
      </w:r>
    </w:p>
    <w:p w14:paraId="72FB65FF" w14:textId="77777777" w:rsidR="00792A7F" w:rsidRDefault="00792A7F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6D6E07FA" w14:textId="56F6CCDE" w:rsidR="00F65A17" w:rsidRDefault="00F65A17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featured extra</w:t>
      </w:r>
      <w:r w:rsidR="003C2542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(BG)</w:t>
      </w: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|</w:t>
      </w:r>
      <w:r w:rsidRPr="00F65A17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11/2021</w:t>
      </w:r>
    </w:p>
    <w:p w14:paraId="5511BE87" w14:textId="7343E6B0" w:rsidR="00F65A17" w:rsidRDefault="00F65A17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 w:rsidRPr="00F65A17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“On The come up”</w:t>
      </w: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  <w:r w:rsidR="00B64365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Directed by sanaa lathan</w:t>
      </w:r>
    </w:p>
    <w:p w14:paraId="145A2AD5" w14:textId="77777777" w:rsidR="00B64365" w:rsidRPr="00F65A17" w:rsidRDefault="00B64365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61365C46" w14:textId="16DE8FEB" w:rsidR="001878AA" w:rsidRDefault="001878AA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Featured EXTRA</w:t>
      </w:r>
      <w:r w:rsidR="003C2542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/ church member</w:t>
      </w: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| </w:t>
      </w:r>
      <w:r w:rsidRPr="001878AA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09/2021</w:t>
      </w:r>
    </w:p>
    <w:p w14:paraId="7509425C" w14:textId="7E42A0C4" w:rsidR="001878AA" w:rsidRDefault="001878AA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 w:rsidRPr="001878AA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“A Gospel Christmas”</w:t>
      </w: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– </w:t>
      </w:r>
      <w:r w:rsidR="00F65A17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(TV Movie) TWINKIE BYRD/Erica sutherlin</w:t>
      </w:r>
    </w:p>
    <w:p w14:paraId="5D1E73CA" w14:textId="77777777" w:rsidR="00F65A17" w:rsidRPr="001878AA" w:rsidRDefault="00F65A17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189B9CB6" w14:textId="744CFE7F" w:rsidR="00F51D51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Featured extra | </w:t>
      </w:r>
      <w:r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07</w:t>
      </w:r>
      <w:r w:rsidRPr="00D4387E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/202</w:t>
      </w:r>
      <w:r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1</w:t>
      </w:r>
    </w:p>
    <w:p w14:paraId="24D7B10F" w14:textId="6B15CD82" w:rsidR="00F51D51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“Atlanta” (Samson) Season 3 &amp; 4 – pATRICK iNGRAM (EXTRAS CASTING) atlanta, ga</w:t>
      </w:r>
    </w:p>
    <w:p w14:paraId="01B0561C" w14:textId="77777777" w:rsidR="00F51D51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64E4127D" w14:textId="4C7C15A0" w:rsidR="00F51D51" w:rsidRPr="00BA0784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 w:rsidRPr="00BA0784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EXTRA IN THE TV SERIES, “aTLANTA”</w:t>
      </w:r>
    </w:p>
    <w:p w14:paraId="4F568AB1" w14:textId="5BD48289" w:rsidR="00F51D51" w:rsidRPr="00BA0784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 w:rsidRPr="00BA0784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eXTRA ROLE: SHOPPER/PATRON</w:t>
      </w:r>
    </w:p>
    <w:p w14:paraId="1CA62699" w14:textId="53E050D4" w:rsidR="00F51D51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</w:p>
    <w:p w14:paraId="433354A2" w14:textId="4FA42DD2" w:rsidR="00F51D51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lastRenderedPageBreak/>
        <w:t>Featured extra</w:t>
      </w:r>
      <w:r w:rsidR="001878AA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commercial</w:t>
      </w: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 | </w:t>
      </w:r>
      <w:r w:rsidR="00A11DAE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06/2021</w:t>
      </w:r>
    </w:p>
    <w:p w14:paraId="234294E2" w14:textId="1684065A" w:rsidR="00F51D51" w:rsidRDefault="00A11DAE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DELTA AIRLINES SAFETY VIDEO-FUGO STUDIOS aTLANTA ga</w:t>
      </w:r>
    </w:p>
    <w:p w14:paraId="4C566743" w14:textId="77777777" w:rsidR="00F51D51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29C441EB" w14:textId="30593144" w:rsidR="00F51D51" w:rsidRDefault="00A11DAE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pOOL PARTY PARENT eXTRA</w:t>
      </w:r>
    </w:p>
    <w:p w14:paraId="68C3C243" w14:textId="55A6F397" w:rsidR="00A11DAE" w:rsidRPr="00D4387E" w:rsidRDefault="00A11DAE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fEATURED EXTRA AS PARENT IN THE DINNER SCENE OF THE SAFETY VIDEO</w:t>
      </w:r>
    </w:p>
    <w:p w14:paraId="6921A045" w14:textId="77777777" w:rsidR="00F51D51" w:rsidRPr="00D4387E" w:rsidRDefault="00F51D51" w:rsidP="00F51D51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</w:p>
    <w:p w14:paraId="513246B3" w14:textId="77777777" w:rsidR="00792A7F" w:rsidRDefault="00792A7F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2A136F28" w14:textId="3184DD80" w:rsidR="00D4387E" w:rsidRDefault="00D4387E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Featured extra | </w:t>
      </w:r>
      <w:r w:rsidRPr="00D4387E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10/2020</w:t>
      </w:r>
    </w:p>
    <w:p w14:paraId="2AE90769" w14:textId="0AAFE3EC" w:rsidR="00D4387E" w:rsidRDefault="00D4387E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Heels – Tyler perry Studios atlanta, ga</w:t>
      </w:r>
    </w:p>
    <w:p w14:paraId="22E9D4DB" w14:textId="0D497A67" w:rsidR="00D4387E" w:rsidRDefault="00D4387E" w:rsidP="00D4387E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56E9865A" w14:textId="2FB64B6F" w:rsidR="00D4387E" w:rsidRPr="00D4387E" w:rsidRDefault="00D4387E" w:rsidP="00D4387E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  <w:r w:rsidRPr="00D4387E"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  <w:t>Very involved audience member for a wrestling scene</w:t>
      </w:r>
    </w:p>
    <w:p w14:paraId="6CC35503" w14:textId="77777777" w:rsidR="00D4387E" w:rsidRPr="00D4387E" w:rsidRDefault="00D4387E">
      <w:pPr>
        <w:pStyle w:val="divdocumentsinglecolumn"/>
        <w:shd w:val="clear" w:color="auto" w:fill="FFFFFF"/>
        <w:spacing w:line="280" w:lineRule="atLeast"/>
        <w:rPr>
          <w:rStyle w:val="jobtitle"/>
          <w:rFonts w:ascii="Century Gothic" w:eastAsia="Century Gothic" w:hAnsi="Century Gothic" w:cs="Century Gothic"/>
          <w:b w:val="0"/>
          <w:bCs w:val="0"/>
          <w:color w:val="231F20"/>
          <w:sz w:val="18"/>
          <w:szCs w:val="18"/>
        </w:rPr>
      </w:pPr>
    </w:p>
    <w:p w14:paraId="11EC03AB" w14:textId="1F009528" w:rsidR="00B94DF3" w:rsidRDefault="005A46F3">
      <w:pPr>
        <w:pStyle w:val="divdocumentsinglecolumn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Talk Show Host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06/2019 </w:t>
      </w:r>
      <w:r w:rsidR="00D4387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-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  <w:r w:rsidR="00D4387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02/2020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26557FE1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Talk Show Divas - Douglasville , GA</w:t>
      </w:r>
    </w:p>
    <w:p w14:paraId="39179C87" w14:textId="77777777" w:rsidR="00B94DF3" w:rsidRDefault="005A46F3">
      <w:pPr>
        <w:pStyle w:val="divdocumentulli"/>
        <w:numPr>
          <w:ilvl w:val="0"/>
          <w:numId w:val="1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Studied collected background information to be well-prepared for live events, special programs and guest interviews</w:t>
      </w:r>
    </w:p>
    <w:p w14:paraId="59DCACF3" w14:textId="77777777" w:rsidR="00B94DF3" w:rsidRDefault="005A46F3">
      <w:pPr>
        <w:pStyle w:val="divdocumentulli"/>
        <w:numPr>
          <w:ilvl w:val="0"/>
          <w:numId w:val="1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Educated listeners about breaking news and led regular station news announcements online every Sunday</w:t>
      </w:r>
    </w:p>
    <w:p w14:paraId="01E3D22E" w14:textId="77777777" w:rsidR="00B94DF3" w:rsidRDefault="005A46F3">
      <w:pPr>
        <w:pStyle w:val="divdocumentulli"/>
        <w:numPr>
          <w:ilvl w:val="0"/>
          <w:numId w:val="1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Developed storylines for broadcasts to engage listeners and increase audience numbers</w:t>
      </w:r>
    </w:p>
    <w:p w14:paraId="1C02D168" w14:textId="77777777" w:rsidR="00B94DF3" w:rsidRDefault="005A46F3">
      <w:pPr>
        <w:pStyle w:val="divdocumentulli"/>
        <w:numPr>
          <w:ilvl w:val="0"/>
          <w:numId w:val="1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Worked with advertisers to plan and implement successful advertising campaigns</w:t>
      </w:r>
    </w:p>
    <w:p w14:paraId="33283A15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Televison Series Extra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03/2018 to 03/2018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2949040F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Saints And Sinners Season 3 - Atlanta, GA</w:t>
      </w:r>
    </w:p>
    <w:p w14:paraId="712D716A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Featured as an "Extra" in the Television series "Saints &amp; Sinners"</w:t>
      </w:r>
    </w:p>
    <w:p w14:paraId="7764D1A9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Production: Bounce TV</w:t>
      </w:r>
    </w:p>
    <w:p w14:paraId="71CC3ECC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Arrived on Set on time</w:t>
      </w:r>
    </w:p>
    <w:p w14:paraId="4392026F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High Level of Professionalism working amongst celebrities</w:t>
      </w:r>
    </w:p>
    <w:p w14:paraId="53742C92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Follow and maintain strict direction</w:t>
      </w:r>
    </w:p>
    <w:p w14:paraId="2ADECB7C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Flexible schedule as production ran into overtime</w:t>
      </w:r>
    </w:p>
    <w:p w14:paraId="403123D9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Confidentiality while on Set</w:t>
      </w:r>
    </w:p>
    <w:p w14:paraId="38390078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Adhered to specific wardrobe requirements</w:t>
      </w:r>
    </w:p>
    <w:p w14:paraId="7DD3BDC1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Featured Extra-Actress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08/2006 to 09/2006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3F237DDD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proofErr w:type="spellStart"/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LifeTime</w:t>
      </w:r>
      <w:proofErr w:type="spellEnd"/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Television </w:t>
      </w:r>
      <w:r w:rsidR="007B0DF0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for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Women - New Orleans, LA</w:t>
      </w:r>
    </w:p>
    <w:p w14:paraId="4FA05EBA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Autobiography of Fantasia Barrino, acclaimed Singer/Songwriter/Actress</w:t>
      </w:r>
    </w:p>
    <w:p w14:paraId="565EDE6F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"The Fantasia Barrino Story. Life Is Not A </w:t>
      </w:r>
      <w:proofErr w:type="spellStart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FairyTale</w:t>
      </w:r>
      <w:proofErr w:type="spellEnd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"</w:t>
      </w:r>
    </w:p>
    <w:p w14:paraId="10883280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Director: Debbie Allen</w:t>
      </w:r>
    </w:p>
    <w:p w14:paraId="54061ABC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Role: Featured Extra</w:t>
      </w:r>
    </w:p>
    <w:p w14:paraId="093C8E05" w14:textId="77777777" w:rsidR="00B94DF3" w:rsidRDefault="005A46F3">
      <w:pPr>
        <w:pStyle w:val="divdocumentulli"/>
        <w:numPr>
          <w:ilvl w:val="0"/>
          <w:numId w:val="2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Rehearsed lines alone and with partners or teams to solidify top-notch delivery</w:t>
      </w:r>
    </w:p>
    <w:p w14:paraId="7321029F" w14:textId="77777777" w:rsidR="00B94DF3" w:rsidRDefault="005A46F3">
      <w:pPr>
        <w:pStyle w:val="divdocumentulli"/>
        <w:numPr>
          <w:ilvl w:val="0"/>
          <w:numId w:val="2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Applied expertise in body movements, gestures and different forms of speech to engage audience members and drive engagement</w:t>
      </w:r>
    </w:p>
    <w:p w14:paraId="546E7F6D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Featured Music Video Dancer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02/2006 to 02/2006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2E1B6791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DJ Fie - </w:t>
      </w:r>
      <w:r w:rsidR="008361EE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Atlanta,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GA</w:t>
      </w:r>
    </w:p>
    <w:p w14:paraId="6C60FFE3" w14:textId="77777777" w:rsidR="00B94DF3" w:rsidRDefault="005A46F3">
      <w:pPr>
        <w:pStyle w:val="divdocumentulli"/>
        <w:numPr>
          <w:ilvl w:val="0"/>
          <w:numId w:val="3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Auditioned for different dance roles and appeared in Music Video production for </w:t>
      </w:r>
      <w:proofErr w:type="gramStart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Up and Coming</w:t>
      </w:r>
      <w:proofErr w:type="gramEnd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Rapper: "Dreyfus, The Fresh Chef". Song: "Say Ya </w:t>
      </w:r>
      <w:proofErr w:type="spellStart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Gonna</w:t>
      </w:r>
      <w:proofErr w:type="spellEnd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" Music Video Director: DJ Fie</w:t>
      </w:r>
    </w:p>
    <w:p w14:paraId="60459BFA" w14:textId="77777777" w:rsidR="00B94DF3" w:rsidRDefault="005A46F3">
      <w:pPr>
        <w:pStyle w:val="divdocumentulli"/>
        <w:numPr>
          <w:ilvl w:val="0"/>
          <w:numId w:val="3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Learned choreography quickly and adapted to changes in choreography seamlessly by maintaining physical and mental flexibility</w:t>
      </w:r>
    </w:p>
    <w:p w14:paraId="697DB10A" w14:textId="77777777" w:rsidR="00B94DF3" w:rsidRDefault="005A46F3">
      <w:pPr>
        <w:pStyle w:val="divdocumentulli"/>
        <w:numPr>
          <w:ilvl w:val="0"/>
          <w:numId w:val="3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Created and choreographed dance moves and routines for self, partners and ensembles</w:t>
      </w:r>
    </w:p>
    <w:p w14:paraId="15FDCA11" w14:textId="77777777" w:rsidR="00B94DF3" w:rsidRDefault="005A46F3">
      <w:pPr>
        <w:pStyle w:val="divdocumentulli"/>
        <w:numPr>
          <w:ilvl w:val="0"/>
          <w:numId w:val="3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Identified current dance trends and innovations to stay updated and learn new moves</w:t>
      </w:r>
    </w:p>
    <w:p w14:paraId="443DA433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Promotional Model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02/2006 to 02/2006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0BD110F2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Redbox - Atlanta, GA</w:t>
      </w:r>
    </w:p>
    <w:p w14:paraId="6E83D446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Promotional Model for Redbox DVD Rentals</w:t>
      </w:r>
    </w:p>
    <w:p w14:paraId="527382C1" w14:textId="77777777" w:rsidR="00B94DF3" w:rsidRDefault="005A46F3">
      <w:pPr>
        <w:pStyle w:val="divdocumentulli"/>
        <w:numPr>
          <w:ilvl w:val="0"/>
          <w:numId w:val="4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Goal was to drive trial of Redbox by answering customer questions and providing on-site demonstrations of how to use the machine</w:t>
      </w:r>
    </w:p>
    <w:p w14:paraId="346C13BC" w14:textId="77777777" w:rsidR="00B94DF3" w:rsidRDefault="005A46F3">
      <w:pPr>
        <w:pStyle w:val="divdocumentulli"/>
        <w:numPr>
          <w:ilvl w:val="0"/>
          <w:numId w:val="4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Encourage sales</w:t>
      </w:r>
    </w:p>
    <w:p w14:paraId="313DE32C" w14:textId="77777777" w:rsidR="00B94DF3" w:rsidRDefault="005A46F3">
      <w:pPr>
        <w:pStyle w:val="divdocumentulli"/>
        <w:numPr>
          <w:ilvl w:val="0"/>
          <w:numId w:val="4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Provided onsite training</w:t>
      </w:r>
    </w:p>
    <w:p w14:paraId="2E40DA97" w14:textId="77777777" w:rsidR="00B94DF3" w:rsidRDefault="005A46F3">
      <w:pPr>
        <w:pStyle w:val="divdocumentulli"/>
        <w:numPr>
          <w:ilvl w:val="0"/>
          <w:numId w:val="4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Developed exceptional attendance record with special attention to punctuality and preparation to work upon arrival</w:t>
      </w:r>
    </w:p>
    <w:p w14:paraId="090E90E6" w14:textId="77777777" w:rsidR="00B94DF3" w:rsidRDefault="005A46F3">
      <w:pPr>
        <w:pStyle w:val="divdocumentulli"/>
        <w:numPr>
          <w:ilvl w:val="0"/>
          <w:numId w:val="4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Delivered an exceptional level of service to each customer by listening to concerns and answering questions</w:t>
      </w:r>
    </w:p>
    <w:p w14:paraId="0ED98A52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Hair Model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11/2006 to 11/2006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4A9C1932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Bronner Bros. Inc. - Marietta, GA</w:t>
      </w:r>
    </w:p>
    <w:p w14:paraId="617F6FD9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Production Company: Bronner Brothers</w:t>
      </w:r>
    </w:p>
    <w:p w14:paraId="70F2CC1E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Role: Hair Model</w:t>
      </w:r>
    </w:p>
    <w:p w14:paraId="2D8D9781" w14:textId="77777777" w:rsidR="00B94DF3" w:rsidRDefault="005A46F3">
      <w:pPr>
        <w:pStyle w:val="divdocumentulli"/>
        <w:numPr>
          <w:ilvl w:val="0"/>
          <w:numId w:val="5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Open to hair being cut/styled/colored</w:t>
      </w:r>
    </w:p>
    <w:p w14:paraId="2BFA0C67" w14:textId="77777777" w:rsidR="00B94DF3" w:rsidRDefault="008361EE">
      <w:pPr>
        <w:pStyle w:val="divdocumentulli"/>
        <w:numPr>
          <w:ilvl w:val="0"/>
          <w:numId w:val="5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Maintained</w:t>
      </w:r>
      <w:r w:rsidR="005A46F3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an upbeat attitude while displaying hair on stage</w:t>
      </w:r>
    </w:p>
    <w:p w14:paraId="32BA8B68" w14:textId="77777777" w:rsidR="00B94DF3" w:rsidRDefault="005A46F3">
      <w:pPr>
        <w:pStyle w:val="divdocumentulli"/>
        <w:numPr>
          <w:ilvl w:val="0"/>
          <w:numId w:val="5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Attended photoshoots to display hair creativity</w:t>
      </w:r>
    </w:p>
    <w:p w14:paraId="3982F344" w14:textId="77777777" w:rsidR="00B94DF3" w:rsidRDefault="005A46F3">
      <w:pPr>
        <w:pStyle w:val="divdocumentulli"/>
        <w:numPr>
          <w:ilvl w:val="0"/>
          <w:numId w:val="5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Personal Hair </w:t>
      </w:r>
      <w:r w:rsidR="008361E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Maintenance</w:t>
      </w:r>
    </w:p>
    <w:p w14:paraId="6FBB536A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Fashion Model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01/2005 to 01/2005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007BEFF0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Benefit/Fashion Event - Atlanta, GA</w:t>
      </w:r>
    </w:p>
    <w:p w14:paraId="2DB0895A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Major </w:t>
      </w:r>
      <w:r w:rsidR="008361E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Benefit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that bought together Models/Photographers, Stylists/Designers and other Fashion Industry Professionals to meet an</w:t>
      </w:r>
      <w:r w:rsidR="008361E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d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greet fora worthy cause. The goal was to raise awareness and funds for AID Atlanta.</w:t>
      </w:r>
    </w:p>
    <w:p w14:paraId="68922041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Fashion Model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01/2001 to 01/2004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48EC4BCC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proofErr w:type="spellStart"/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Madelines</w:t>
      </w:r>
      <w:proofErr w:type="spellEnd"/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Modeling Agency - Kalamazoo, MI</w:t>
      </w:r>
    </w:p>
    <w:p w14:paraId="2C249BBD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Pro Performance Marketing</w:t>
      </w:r>
    </w:p>
    <w:p w14:paraId="13777835" w14:textId="77777777" w:rsidR="00B94DF3" w:rsidRDefault="005A46F3">
      <w:pPr>
        <w:pStyle w:val="divdocumentulli"/>
        <w:numPr>
          <w:ilvl w:val="0"/>
          <w:numId w:val="6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Promotional Modeling, designed to interest college students as well as others to take </w:t>
      </w:r>
      <w:r w:rsidR="008361E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advantage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of a credit card service and opportunity</w:t>
      </w:r>
    </w:p>
    <w:p w14:paraId="694B34DC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JC Penny Department Store</w:t>
      </w:r>
    </w:p>
    <w:p w14:paraId="0537D130" w14:textId="77777777" w:rsidR="00B94DF3" w:rsidRDefault="005A46F3">
      <w:pPr>
        <w:pStyle w:val="divdocumentulli"/>
        <w:numPr>
          <w:ilvl w:val="0"/>
          <w:numId w:val="7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Prom Fashion show Model</w:t>
      </w:r>
    </w:p>
    <w:p w14:paraId="4960DC2E" w14:textId="77777777" w:rsidR="00B94DF3" w:rsidRDefault="005A46F3">
      <w:pPr>
        <w:pStyle w:val="divdocumentulli"/>
        <w:numPr>
          <w:ilvl w:val="0"/>
          <w:numId w:val="7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Arrived early for shoots to give extra time for hair, makeup and styling</w:t>
      </w:r>
    </w:p>
    <w:p w14:paraId="23EB9DF7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First Lady Hats</w:t>
      </w:r>
    </w:p>
    <w:p w14:paraId="2117CAA0" w14:textId="77777777" w:rsidR="00B94DF3" w:rsidRDefault="005A46F3">
      <w:pPr>
        <w:pStyle w:val="divdocumentulli"/>
        <w:numPr>
          <w:ilvl w:val="0"/>
          <w:numId w:val="8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Runway Modeling- display a local retail </w:t>
      </w:r>
      <w:r w:rsidR="008361E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women’s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Hat Shop</w:t>
      </w:r>
    </w:p>
    <w:p w14:paraId="28C510F4" w14:textId="77777777" w:rsidR="00B94DF3" w:rsidRDefault="005A46F3">
      <w:pPr>
        <w:pStyle w:val="divdocumentulli"/>
        <w:numPr>
          <w:ilvl w:val="0"/>
          <w:numId w:val="8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Mannequin Modeling- attendees were able to view the designer hats close range as well as touch the fashion hats while models stood still and </w:t>
      </w:r>
      <w:r w:rsidR="008361E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occasionally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turned</w:t>
      </w:r>
    </w:p>
    <w:p w14:paraId="2B28164A" w14:textId="77777777" w:rsidR="00B94DF3" w:rsidRDefault="005A46F3">
      <w:pPr>
        <w:pStyle w:val="divdocumentulli"/>
        <w:numPr>
          <w:ilvl w:val="0"/>
          <w:numId w:val="8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Upheld high standards of professionalism in high-stress environments</w:t>
      </w:r>
    </w:p>
    <w:p w14:paraId="3BEBF0D2" w14:textId="77777777" w:rsidR="00B94DF3" w:rsidRDefault="005A46F3">
      <w:pPr>
        <w:pStyle w:val="divdocumentulli"/>
        <w:numPr>
          <w:ilvl w:val="0"/>
          <w:numId w:val="8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Met with designers to define guidelines for runway shows and presentations</w:t>
      </w:r>
    </w:p>
    <w:p w14:paraId="65827D41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Runway Model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01/2002 to 02/2002</w:t>
      </w:r>
      <w:r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5A0C2611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Merchandising Opportunity Design Association - Kalamazoo, MI</w:t>
      </w:r>
    </w:p>
    <w:p w14:paraId="1F1D32E5" w14:textId="77777777" w:rsidR="00B94DF3" w:rsidRDefault="005A46F3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Runway Model displaying local talent </w:t>
      </w:r>
      <w:proofErr w:type="gramStart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whom</w:t>
      </w:r>
      <w:proofErr w:type="gramEnd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design/own clothing lines</w:t>
      </w:r>
    </w:p>
    <w:p w14:paraId="3E363111" w14:textId="77777777" w:rsidR="00B94DF3" w:rsidRDefault="005A46F3">
      <w:pPr>
        <w:pStyle w:val="divdocumentulli"/>
        <w:numPr>
          <w:ilvl w:val="0"/>
          <w:numId w:val="9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Attended casting calls, fittings, shows and shoots</w:t>
      </w:r>
    </w:p>
    <w:p w14:paraId="400523A8" w14:textId="77777777" w:rsidR="00B94DF3" w:rsidRDefault="005A46F3">
      <w:pPr>
        <w:pStyle w:val="divdocumentulli"/>
        <w:numPr>
          <w:ilvl w:val="0"/>
          <w:numId w:val="9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Met with designers to define guidelines for runway shows and presentations</w:t>
      </w:r>
    </w:p>
    <w:p w14:paraId="2035ACA4" w14:textId="77777777" w:rsidR="00B94DF3" w:rsidRDefault="005A46F3">
      <w:pPr>
        <w:pStyle w:val="divdocumentulli"/>
        <w:numPr>
          <w:ilvl w:val="0"/>
          <w:numId w:val="9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Arrived early for shoots to give extra time for hair, makeup and styling</w:t>
      </w:r>
    </w:p>
    <w:p w14:paraId="462CC36E" w14:textId="77777777" w:rsidR="00B94DF3" w:rsidRDefault="005A46F3">
      <w:pPr>
        <w:pStyle w:val="divdocumentulli"/>
        <w:numPr>
          <w:ilvl w:val="0"/>
          <w:numId w:val="9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Upheld high standards of professionalism in high-stress environments</w:t>
      </w:r>
    </w:p>
    <w:p w14:paraId="3E52211D" w14:textId="77777777" w:rsidR="00B94DF3" w:rsidRDefault="005A46F3">
      <w:pPr>
        <w:pStyle w:val="divdocumentulli"/>
        <w:numPr>
          <w:ilvl w:val="0"/>
          <w:numId w:val="9"/>
        </w:numPr>
        <w:shd w:val="clear" w:color="auto" w:fill="FFFFFF"/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Completed final fittings before special events</w:t>
      </w: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B94DF3" w14:paraId="2A778BE4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FCD1A51" w14:textId="77777777" w:rsidR="00B94DF3" w:rsidRDefault="005A46F3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473E640C" w14:textId="77777777" w:rsidR="00B94DF3" w:rsidRDefault="005A46F3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Education and Training</w:t>
      </w:r>
    </w:p>
    <w:p w14:paraId="3F90FF5E" w14:textId="77777777" w:rsidR="00B94DF3" w:rsidRDefault="005A46F3">
      <w:pPr>
        <w:pStyle w:val="divdocumentsinglecolumn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proofErr w:type="spellStart"/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AlterEgo</w:t>
      </w:r>
      <w:proofErr w:type="spellEnd"/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Makeup</w:t>
      </w:r>
      <w:r w:rsidR="008361EE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Institute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- </w:t>
      </w:r>
      <w:r>
        <w:rPr>
          <w:rStyle w:val="educsprtreducsprtr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-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Stone Mountain, GA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| Make</w:t>
      </w:r>
      <w:r w:rsidR="007B0DF0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Up Artistry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38A19F47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proofErr w:type="spellStart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MakeUp</w:t>
      </w:r>
      <w:proofErr w:type="spellEnd"/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Artistry, 2017</w:t>
      </w:r>
    </w:p>
    <w:p w14:paraId="2B683060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Western Michigan University - </w:t>
      </w:r>
      <w:r>
        <w:rPr>
          <w:rStyle w:val="educsprtreducsprtr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-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Kalamazoo,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MI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| </w:t>
      </w:r>
      <w:r>
        <w:rPr>
          <w:rStyle w:val="educsprtreducsprtr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|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Bachelor of Science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57149496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Bio</w:t>
      </w:r>
      <w:r w:rsidR="007B0DF0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Medical Sciences, 2010</w:t>
      </w:r>
    </w:p>
    <w:p w14:paraId="4B9523CB" w14:textId="77777777" w:rsidR="00B94DF3" w:rsidRDefault="005A46F3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Everest Institute - Atlanta Downtown - </w:t>
      </w:r>
      <w:r>
        <w:rPr>
          <w:rStyle w:val="educsprtreducsprtr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-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Atlanta,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GA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| </w:t>
      </w:r>
      <w:r>
        <w:rPr>
          <w:rStyle w:val="educsprtreducsprtr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|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Medical Assistant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338B12C4" w14:textId="77777777" w:rsidR="00B94DF3" w:rsidRDefault="005A46F3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Medical Assisting, 2008</w:t>
      </w: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B94DF3" w14:paraId="4DC40C48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95BB1E1" w14:textId="77777777" w:rsidR="00B94DF3" w:rsidRDefault="005A46F3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7518169F" w14:textId="77777777" w:rsidR="00B94DF3" w:rsidRDefault="005A46F3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Activities and Honors</w:t>
      </w:r>
    </w:p>
    <w:p w14:paraId="3828C441" w14:textId="77777777" w:rsidR="000124B7" w:rsidRDefault="000124B7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color w:val="231F2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231F20"/>
          <w:sz w:val="18"/>
          <w:szCs w:val="18"/>
        </w:rPr>
        <w:t xml:space="preserve">Casting Assistant/Model Coordinator </w:t>
      </w:r>
      <w:r w:rsidRPr="00DF6380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Q.U.E.E.N </w:t>
      </w:r>
      <w:r w:rsidR="00DF6380" w:rsidRPr="00DF6380">
        <w:rPr>
          <w:rFonts w:ascii="Century Gothic" w:eastAsia="Century Gothic" w:hAnsi="Century Gothic" w:cs="Century Gothic"/>
          <w:color w:val="231F20"/>
          <w:sz w:val="18"/>
          <w:szCs w:val="18"/>
        </w:rPr>
        <w:t>Productions 2018</w:t>
      </w:r>
    </w:p>
    <w:p w14:paraId="0EFDBA12" w14:textId="77777777" w:rsidR="000124B7" w:rsidRDefault="000124B7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color w:val="231F20"/>
          <w:sz w:val="18"/>
          <w:szCs w:val="18"/>
        </w:rPr>
      </w:pPr>
    </w:p>
    <w:p w14:paraId="36D810D1" w14:textId="77777777" w:rsidR="000124B7" w:rsidRPr="000124B7" w:rsidRDefault="000124B7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color w:val="231F20"/>
          <w:sz w:val="18"/>
          <w:szCs w:val="18"/>
        </w:rPr>
      </w:pPr>
      <w:r w:rsidRPr="000124B7">
        <w:rPr>
          <w:rFonts w:ascii="Century Gothic" w:eastAsia="Century Gothic" w:hAnsi="Century Gothic" w:cs="Century Gothic"/>
          <w:b/>
          <w:color w:val="231F20"/>
          <w:sz w:val="18"/>
          <w:szCs w:val="18"/>
        </w:rPr>
        <w:t>Pageant Judge</w:t>
      </w:r>
    </w:p>
    <w:p w14:paraId="1A09F852" w14:textId="77777777" w:rsidR="00B94DF3" w:rsidRDefault="005A46F3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Fonts w:ascii="Century Gothic" w:eastAsia="Century Gothic" w:hAnsi="Century Gothic" w:cs="Century Gothic"/>
          <w:color w:val="231F20"/>
          <w:sz w:val="18"/>
          <w:szCs w:val="18"/>
        </w:rPr>
        <w:t>Elected to serve as one of four judges for the crowning of the 1st Annual Miss Black Georgia Teen Pageant located in Atlanta, GA (2006)</w:t>
      </w:r>
    </w:p>
    <w:p w14:paraId="0B8825D4" w14:textId="77777777" w:rsidR="000124B7" w:rsidRDefault="000124B7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</w:p>
    <w:sectPr w:rsidR="000124B7">
      <w:headerReference w:type="default" r:id="rId9"/>
      <w:footerReference w:type="default" r:id="rId10"/>
      <w:type w:val="continuous"/>
      <w:pgSz w:w="12240" w:h="15840"/>
      <w:pgMar w:top="400" w:right="840" w:bottom="40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196D4" w14:textId="77777777" w:rsidR="001B4D87" w:rsidRDefault="001B4D87">
      <w:pPr>
        <w:spacing w:line="240" w:lineRule="auto"/>
      </w:pPr>
      <w:r>
        <w:separator/>
      </w:r>
    </w:p>
  </w:endnote>
  <w:endnote w:type="continuationSeparator" w:id="0">
    <w:p w14:paraId="28DFB023" w14:textId="77777777" w:rsidR="001B4D87" w:rsidRDefault="001B4D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70A9936-90FC-4499-8586-8CCB50DF11A4}"/>
    <w:embedBold r:id="rId2" w:fontKey="{61E908D4-DA41-4526-BF09-B66AE4CC80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0AFE746-93C1-4468-9952-BA8C399BE9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9DDAC34-8306-4077-99BE-C5AAE4A06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73EB0" w14:textId="77777777" w:rsidR="00B94DF3" w:rsidRDefault="005A46F3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94F8E" w14:textId="77777777" w:rsidR="00B94DF3" w:rsidRDefault="005A46F3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8BF3D" w14:textId="77777777" w:rsidR="001B4D87" w:rsidRDefault="001B4D87">
      <w:pPr>
        <w:spacing w:line="240" w:lineRule="auto"/>
      </w:pPr>
      <w:r>
        <w:separator/>
      </w:r>
    </w:p>
  </w:footnote>
  <w:footnote w:type="continuationSeparator" w:id="0">
    <w:p w14:paraId="56DB6DDB" w14:textId="77777777" w:rsidR="001B4D87" w:rsidRDefault="001B4D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B6FFF" w14:textId="77777777" w:rsidR="00B94DF3" w:rsidRDefault="005A46F3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E5BDB" w14:textId="77777777" w:rsidR="00B94DF3" w:rsidRDefault="005A46F3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1990F5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5EEC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76C2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B412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9EE96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D08F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A0AE7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5874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069A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A02D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A8E0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8648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929C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24C6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9831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509F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CE98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4CE0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39ADB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67CB0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0CDB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EAC0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D8A6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84D4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1EB3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16E0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54B7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C55AC3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E82C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8082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D609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50A7B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1AE5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9EA2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1078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54CE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9A0A1B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7AED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FC8B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EB44C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280A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AAEE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164F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7F667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D7ED5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214EF8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18A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748E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62C5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380E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B060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FA6F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72FA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7EB6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D576BE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463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16C0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6E16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2838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CB2AA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682C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1624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18CE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A0521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7633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9B2B3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A813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364F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1285A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A2CE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9FA2B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DAB0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68BA24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2CCE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A8D7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34C8E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D2B7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EEE4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12C4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AA01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76C7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433A3BC7"/>
    <w:multiLevelType w:val="hybridMultilevel"/>
    <w:tmpl w:val="0590A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A4662"/>
    <w:multiLevelType w:val="hybridMultilevel"/>
    <w:tmpl w:val="B82C0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34C96"/>
    <w:multiLevelType w:val="hybridMultilevel"/>
    <w:tmpl w:val="D99CF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180962">
    <w:abstractNumId w:val="0"/>
  </w:num>
  <w:num w:numId="2" w16cid:durableId="1825975553">
    <w:abstractNumId w:val="1"/>
  </w:num>
  <w:num w:numId="3" w16cid:durableId="1951280615">
    <w:abstractNumId w:val="2"/>
  </w:num>
  <w:num w:numId="4" w16cid:durableId="1956205476">
    <w:abstractNumId w:val="3"/>
  </w:num>
  <w:num w:numId="5" w16cid:durableId="11956643">
    <w:abstractNumId w:val="4"/>
  </w:num>
  <w:num w:numId="6" w16cid:durableId="1581478262">
    <w:abstractNumId w:val="5"/>
  </w:num>
  <w:num w:numId="7" w16cid:durableId="382801763">
    <w:abstractNumId w:val="6"/>
  </w:num>
  <w:num w:numId="8" w16cid:durableId="1139882708">
    <w:abstractNumId w:val="7"/>
  </w:num>
  <w:num w:numId="9" w16cid:durableId="818575070">
    <w:abstractNumId w:val="8"/>
  </w:num>
  <w:num w:numId="10" w16cid:durableId="964118318">
    <w:abstractNumId w:val="10"/>
  </w:num>
  <w:num w:numId="11" w16cid:durableId="489909911">
    <w:abstractNumId w:val="9"/>
  </w:num>
  <w:num w:numId="12" w16cid:durableId="6311799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DF3"/>
    <w:rsid w:val="000124B7"/>
    <w:rsid w:val="00090793"/>
    <w:rsid w:val="00115403"/>
    <w:rsid w:val="001278E4"/>
    <w:rsid w:val="0015457A"/>
    <w:rsid w:val="001878AA"/>
    <w:rsid w:val="001B4D87"/>
    <w:rsid w:val="002F4BB5"/>
    <w:rsid w:val="00320F90"/>
    <w:rsid w:val="00360D04"/>
    <w:rsid w:val="003B73F2"/>
    <w:rsid w:val="003C2542"/>
    <w:rsid w:val="004372C9"/>
    <w:rsid w:val="00494BD2"/>
    <w:rsid w:val="005A46F3"/>
    <w:rsid w:val="00730EF8"/>
    <w:rsid w:val="00792A7F"/>
    <w:rsid w:val="007B0DF0"/>
    <w:rsid w:val="008361EE"/>
    <w:rsid w:val="008A6FE6"/>
    <w:rsid w:val="00A11DAE"/>
    <w:rsid w:val="00AD2022"/>
    <w:rsid w:val="00B64365"/>
    <w:rsid w:val="00B94DF3"/>
    <w:rsid w:val="00BA0784"/>
    <w:rsid w:val="00BE7268"/>
    <w:rsid w:val="00D4387E"/>
    <w:rsid w:val="00DD2A65"/>
    <w:rsid w:val="00DD5A9A"/>
    <w:rsid w:val="00DF6380"/>
    <w:rsid w:val="00E56A08"/>
    <w:rsid w:val="00F51D51"/>
    <w:rsid w:val="00F6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B5C62"/>
  <w15:docId w15:val="{533EA1ED-7CB9-43C8-B398-85AEE1BD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280" w:lineRule="atLeast"/>
    </w:pPr>
    <w:rPr>
      <w:color w:val="231F20"/>
      <w:shd w:val="clear" w:color="auto" w:fill="FFFFFF"/>
    </w:rPr>
  </w:style>
  <w:style w:type="paragraph" w:customStyle="1" w:styleId="divdocumentdivnameSec">
    <w:name w:val="div_document_div_nameSe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NAMEdiv">
    <w:name w:val="div_PARAGRAPH_NAME &gt; div"/>
    <w:basedOn w:val="DefaultParagraphFont"/>
    <w:rPr>
      <w:shd w:val="clear" w:color="auto" w:fill="084B81"/>
    </w:rPr>
  </w:style>
  <w:style w:type="character" w:customStyle="1" w:styleId="nametablediv">
    <w:name w:val="nametable &gt; div"/>
    <w:basedOn w:val="DefaultParagraphFont"/>
    <w:rPr>
      <w:shd w:val="clear" w:color="auto" w:fill="084B81"/>
    </w:rPr>
  </w:style>
  <w:style w:type="paragraph" w:customStyle="1" w:styleId="div">
    <w:name w:val="div"/>
    <w:basedOn w:val="Normal"/>
  </w:style>
  <w:style w:type="paragraph" w:customStyle="1" w:styleId="nametabledivParagraph">
    <w:name w:val="nametable &gt; div Paragraph"/>
    <w:basedOn w:val="Normal"/>
    <w:pPr>
      <w:shd w:val="clear" w:color="auto" w:fill="084B81"/>
    </w:pPr>
    <w:rPr>
      <w:shd w:val="clear" w:color="auto" w:fill="084B81"/>
    </w:rPr>
  </w:style>
  <w:style w:type="table" w:customStyle="1" w:styleId="nametable">
    <w:name w:val="nametable"/>
    <w:basedOn w:val="TableNormal"/>
    <w:tblPr/>
  </w:style>
  <w:style w:type="paragraph" w:customStyle="1" w:styleId="divdocumentdivinnername">
    <w:name w:val="div_document_div_innername"/>
    <w:basedOn w:val="Normal"/>
    <w:pPr>
      <w:pBdr>
        <w:bottom w:val="none" w:sz="0" w:space="15" w:color="auto"/>
      </w:pBdr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innernameCharacter">
    <w:name w:val="div_document_div_innername Character"/>
    <w:basedOn w:val="DefaultParagraphFont"/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CNTCdiv">
    <w:name w:val="div_PARAGRAPH_CNTC &gt; div"/>
    <w:basedOn w:val="DefaultParagraphFont"/>
    <w:rPr>
      <w:shd w:val="clear" w:color="auto" w:fill="084B81"/>
    </w:rPr>
  </w:style>
  <w:style w:type="paragraph" w:customStyle="1" w:styleId="divinnercontact">
    <w:name w:val="div_innercontact"/>
    <w:basedOn w:val="div"/>
  </w:style>
  <w:style w:type="character" w:customStyle="1" w:styleId="sprtr">
    <w:name w:val="sprtr"/>
    <w:basedOn w:val="DefaultParagraphFont"/>
  </w:style>
  <w:style w:type="character" w:customStyle="1" w:styleId="divinnercontactCharacter">
    <w:name w:val="div_innercontact Character"/>
    <w:basedOn w:val="divCharacter"/>
    <w:rPr>
      <w:sz w:val="24"/>
      <w:szCs w:val="24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CNTC">
    <w:name w:val="div_document_div_PARAGRAPH_CNTC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splaycell">
    <w:name w:val="displaycell"/>
    <w:basedOn w:val="DefaultParagraphFont"/>
  </w:style>
  <w:style w:type="paragraph" w:customStyle="1" w:styleId="topborder">
    <w:name w:val="topborder"/>
    <w:basedOn w:val="Normal"/>
    <w:pPr>
      <w:pBdr>
        <w:top w:val="single" w:sz="8" w:space="0" w:color="E3D7DA"/>
        <w:bottom w:val="none" w:sz="0" w:space="6" w:color="auto"/>
      </w:pBdr>
      <w:spacing w:line="0" w:lineRule="atLeast"/>
    </w:pPr>
    <w:rPr>
      <w:sz w:val="0"/>
      <w:szCs w:val="0"/>
    </w:rPr>
  </w:style>
  <w:style w:type="table" w:customStyle="1" w:styleId="displaytable">
    <w:name w:val="displaytable"/>
    <w:basedOn w:val="TableNormal"/>
    <w:tblPr/>
  </w:style>
  <w:style w:type="paragraph" w:customStyle="1" w:styleId="divheading">
    <w:name w:val="div_heading"/>
    <w:basedOn w:val="div"/>
    <w:pPr>
      <w:pBdr>
        <w:bottom w:val="none" w:sz="0" w:space="5" w:color="auto"/>
      </w:pBdr>
    </w:pPr>
  </w:style>
  <w:style w:type="paragraph" w:customStyle="1" w:styleId="divdocumentdivsectiontitle">
    <w:name w:val="div_document_div_sectiontitle"/>
    <w:basedOn w:val="Normal"/>
    <w:pPr>
      <w:spacing w:line="280" w:lineRule="atLeast"/>
    </w:pPr>
    <w:rPr>
      <w:color w:val="084B81"/>
      <w:sz w:val="28"/>
      <w:szCs w:val="28"/>
    </w:rPr>
  </w:style>
  <w:style w:type="paragraph" w:customStyle="1" w:styleId="divdocumentdivparagraph">
    <w:name w:val="div_document_div_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jobtitle">
    <w:name w:val="jobtitle"/>
    <w:basedOn w:val="DefaultParagraphFont"/>
    <w:rPr>
      <w:b/>
      <w:bCs/>
      <w:caps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customStyle="1" w:styleId="divdocumentulli">
    <w:name w:val="div_document_ul_li"/>
    <w:basedOn w:val="Normal"/>
    <w:pPr>
      <w:pBdr>
        <w:left w:val="none" w:sz="0" w:space="5" w:color="auto"/>
      </w:pBdr>
    </w:pPr>
  </w:style>
  <w:style w:type="character" w:customStyle="1" w:styleId="educsprtreducsprtr">
    <w:name w:val="educsprtr + educsprtr"/>
    <w:basedOn w:val="DefaultParagraphFont"/>
    <w:rPr>
      <w: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Toyia Russell</vt:lpstr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Toyia Russell</dc:title>
  <dc:creator>Russell, Toyia</dc:creator>
  <cp:lastModifiedBy>Russell, Toyia</cp:lastModifiedBy>
  <cp:revision>2</cp:revision>
  <dcterms:created xsi:type="dcterms:W3CDTF">2023-09-07T19:42:00Z</dcterms:created>
  <dcterms:modified xsi:type="dcterms:W3CDTF">2023-09-07T19:42:00Z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eFwAAB+LCAAAAAAABAAUmrXSq2AURR+IArcSd3c6CO5uT3//W6VIJnyEc/ZeayYIwvMEgYgERZMMzYu0SIkwJogUjKIIDUPd4Eui6mG7G/SZetrjWW5xBfW5dD2IHOPJIkH9ZhRzluz6DUwt+9wGaD1N0Zo/DMYtbDR85pHSfRy5Vrhdw4VKkMg1nmoJuDi8iSku4dl6T6Q0R0YiykOzINwP7syyHGWgp2ejuZKldTysY1jHlemxLKMvSIwNu27</vt:lpwstr>
  </property>
  <property fmtid="{D5CDD505-2E9C-101B-9397-08002B2CF9AE}" pid="3" name="x1ye=1">
    <vt:lpwstr>XZDzjZu/wUsN+JL5UW6jeNqrSZH3Cln332XBHbGn+7Bzk2Mu8JMTsL4SA6I6txTB13GNEU+NLTzBkEt2bFqcqXgDiNk9mzggjBiuGjhXyWMdIXPEEKcpOiIiDiE6alK3mfm29oiZ5zVktZvwOAYTJr5UvE01BA4ljzeZm2q4DRyTgVpLnR42zmstQTXh10tQD7XrhgEpV+gugER1VwT+p0yLLZECxe1sGi6bThOX0DjKM26kh8G7hBJbhFCvpct</vt:lpwstr>
  </property>
  <property fmtid="{D5CDD505-2E9C-101B-9397-08002B2CF9AE}" pid="4" name="x1ye=10">
    <vt:lpwstr>zxvWKj82zAVQIEm1VlEOOgXfeIBuBOlVrkUXPatLG+0MwBcOMg+T3NFWLoZ7aYedTm+83cZTvM8qTR9FDc2v5kAmuLK8/62m1b6QS090QoOrb6vdQxWsNsI8w5R6mk40cnL1+cuaj8Kh5oDjGBHQHUdmnuTBXMYv3+8e+EvBZsjNTfZ+vwhvg10Er3/WGd9bCx4oOViK7Wj7cSWFd13n0/pkevzgCNWyTWSEjLC97jJIJugyB9PWKmTJyRdFsm6</vt:lpwstr>
  </property>
  <property fmtid="{D5CDD505-2E9C-101B-9397-08002B2CF9AE}" pid="5" name="x1ye=11">
    <vt:lpwstr>nL7jU3HjuWILGXoWFRlY0HBb04Cy5koS5hTH+Oigg+r6oOF+G+wHsCHoKi0QmVNYWRSQ6faXGxe35mOq9/M+kDMZvAZ1NEWheokOrfqCkF35V6c7Fgfc1X/nL8EhUSb5UnJAlXKRgfUJ5jxqmjLEDAZFZiH+Jswu72tk52s8RK6kdCLJsPHVIq7263Z2m5SXee5iccb/suYlo7jI0UXYDVSpGGLYDIqRQurLzpiMeBQpxzi2x1/C/UECJOpSqca</vt:lpwstr>
  </property>
  <property fmtid="{D5CDD505-2E9C-101B-9397-08002B2CF9AE}" pid="6" name="x1ye=12">
    <vt:lpwstr>JIeQzli0nL+bgRANXEzJjJwDpd00ddZajeOgSDAC7u6t7ZzBuUNgxePDASN/Gzprwa3o5N/SRv1oj48jBvr0O0M0Jbi448bdMlVgem6iqku+EdRw58whsKmKEQBxYdfcZudQUbKQYnAhPBv/Sg7sXGLgRWtZInrQgOjpgVkCMdKYMYLF6n6lboDn9HO6kAAmBW9x8lGprFVs3U32DrnklHXbu5XPfdPgx7Z2L9D+ZvC95xfQJ/mPBlP/UFI1PpA</vt:lpwstr>
  </property>
  <property fmtid="{D5CDD505-2E9C-101B-9397-08002B2CF9AE}" pid="7" name="x1ye=13">
    <vt:lpwstr>jxsESE7rq78eQoKjPU8mVZy5r8SJzMbV0ONSX9NF354MZnXgcLXmOenYQAWaBqtxkV1o8hCBMl/cZHzls0amaDbMH6kjR7om8WgfKE0lkxR5VqWC8rAS8KiIdE98LIfbk/5DMUzYMHXMCd2jC2KAHXni1OfNJZffqLrKqVNbhJhTmGUfJuy3mJ74ea5kSG/loVcr3jjnbNUrEd8dTbfaNv2tevAvhGGtwr3YH7V0bgr1wUZ75z/XM5DtEORkM4x</vt:lpwstr>
  </property>
  <property fmtid="{D5CDD505-2E9C-101B-9397-08002B2CF9AE}" pid="8" name="x1ye=14">
    <vt:lpwstr>3HPWB+BedChCtIHrcWrq4CsvXGLtA6Ii40jiFokwyk9I9igycJLVeymo1rf2E3TQxrjxdU2DsQ6xBdT4IcEGFHqW3dB6ciqYgI/6nBKEhUQugddXc4qvbwNCigZdBuz0xjE/HWOnQur3MO9acLNp2cvEa7JOs/tDCpV4HXe8/b7YKVQvpC0YgcW+3K4kWIYQzdaWs+YYgIKKMR0om+YAq4yUBHmO542VBWI5uGiEuLqQDBOe1SB7wvWwfZW/Hyf</vt:lpwstr>
  </property>
  <property fmtid="{D5CDD505-2E9C-101B-9397-08002B2CF9AE}" pid="9" name="x1ye=15">
    <vt:lpwstr>xO76TGWPuX1cQgAfaxHT1wJ0dxy/Q1/j5gSc0p4Q2GJ4cpbvs+FVkHDisF6KI6t2dtvwabxHrBNaMPICDWQkfk3mG8f7ye/IvpEZbrkmizf7OqdOP9uYcujMU3vXicfH/vtvZlef0O18NGC+cGlUAPiJLSFYagj7JV7Oz1U36bIQ1xg2bM8RvEBdpPpDHTqR+Ta91OfQpXuSfKghCzBCXe/St4IHs94GZqdgtGouL8bu3iu+FF8iv4dl5aQdnad</vt:lpwstr>
  </property>
  <property fmtid="{D5CDD505-2E9C-101B-9397-08002B2CF9AE}" pid="10" name="x1ye=16">
    <vt:lpwstr>7m8UV8FA/hSyVAyD0AAvnUh5iQ+59L1nJXIIjirEqrdddig/Ni9sFUlETC9wrSetLxdM11SfcjrvBpRhjK64cU6lyeHVHZpn0CH3OrTsjyWZYpw2p3ML6zdFwUGnz6RtBJnKfKRL5cHcSMjYnMe4M77Ae5mv0DFjGEuN7mmLdbOZIOPYG4M9wlmPIvnHB2D6/qZHl+nu/TCr6w2WO/TSsPIpQI1MZziU2znLZ2jxL8l72/pZdQp9cpcPvkxFXTX</vt:lpwstr>
  </property>
  <property fmtid="{D5CDD505-2E9C-101B-9397-08002B2CF9AE}" pid="11" name="x1ye=17">
    <vt:lpwstr>bwxnRCwDr7nkVKveMIgGDni1aw7sPHGhs/iFr25sH6FbQhfAVHt6eMiBmnMPtLA7p4qqF+rGPUF2YC0excpgHHWvBDJW0hJJ6xjEcoHPAlZsF//UjR9IKgeeKbQHHKL2rszXSQ5FMkGDCKeeO6kBRr6CneGigC2S79SrCtdmYi6V6Uq2aS7mm56JPA3RB7D6RVxdn7Z0pxvGuoBrKjv6kBTGoH5oIwmbIhTCBXfFHOeY9qdBLWHiNE+UgtPEjyc</vt:lpwstr>
  </property>
  <property fmtid="{D5CDD505-2E9C-101B-9397-08002B2CF9AE}" pid="12" name="x1ye=18">
    <vt:lpwstr>nk3qFRF5MqlQA9t+Be9IbP8Tz9xytKltTqr2lAXMgHi+Ld6YV4QSsmWjYKWexXd3HG2JfDP/sk+R4MZQIvtsCZBpTAMtH75t5CqAEo7+OoFpLSYL/gSSL9awD7sR1qo3/8dcEf+Vl8Sv60uL/WnwxnkX8mYAhw18TSWZH4UNsdF0Bb2riEJV4ns8rAJmaSfte5c0Obf+Rpg389c+y5cbe290NnHHUTkA/nQ4pUrBE5TI2WNink8G9YNOZX9fuW/</vt:lpwstr>
  </property>
  <property fmtid="{D5CDD505-2E9C-101B-9397-08002B2CF9AE}" pid="13" name="x1ye=19">
    <vt:lpwstr>HVDocxz2jabClpaGaiEiutWTeMQ4EJmJ2lm5VRf3a6QLvxoivLs4wuoGTSOIMJjXFzKMLpAw5zm0rxr2Y06TCw6Cb/Un4WbatNStSgoX7/fPcePZ5Menp+hmBfdUkuBIbG2EPE3rAl667dSwQP40JTtUxtP8XRmPVbIC2l7nanXL2XqVB1JFL9I90+D6J+mMTTMcvQdjpOK2/JYchlWTxbVTmDvR/yUhkmPYY0RH6rXZvcEnTLh1wEgUXB/b5o2</vt:lpwstr>
  </property>
  <property fmtid="{D5CDD505-2E9C-101B-9397-08002B2CF9AE}" pid="14" name="x1ye=2">
    <vt:lpwstr>aBxihJPdtH3c+Rykxug2erAd8qS05oXEu02YkOjUgO7koczbffB0sgDw0nYJfvMODZrZijhdjdwyLj8neSNkud0ig8Msauh4ROkqPcSG7Nkls7RXAjItnjfI2rv5dsT5hMka8V+vv94U8tsBnd6FPxp4K6vjDQBSsO2Lssz8ruq/4wy4bCR8o5e8EVF+LnkzFjwZWmlYXyaSH+zhszWQf1UmAXn3qoWnq7DyQlfNfPRIAIyvVGl/XwXvFfqmssZ</vt:lpwstr>
  </property>
  <property fmtid="{D5CDD505-2E9C-101B-9397-08002B2CF9AE}" pid="15" name="x1ye=20">
    <vt:lpwstr>ysO6D06qFkGIXmOPWhsRfiZu3SDm9HqQeaZBCr/73sCQ9dS+81SBQ6bV4ZFhXenQFaj13opuKOgUqmrwItCcadI4pL0J3x/ULzB6QdsS05x2bnzkTIHrtOcy8FOXhk3B7dtt7FHf5NfIisofvRtmQGOCuwabTS6l9vzGGpo+8bXCNd53vpFvmEi3qEzKBLsv2wDpv4tAqAiGXjLLiOZix/eh6NLI1H2ltvnOK13S33wCvEukKrsW4VEoKPVR8S8</vt:lpwstr>
  </property>
  <property fmtid="{D5CDD505-2E9C-101B-9397-08002B2CF9AE}" pid="16" name="x1ye=21">
    <vt:lpwstr>oIpGUUccHl+cdZaSAKWNmFy4BPusCQPOL6wzp+X49M84jM+MgXdfFzGZIlhTH6Pv0L56CFzg5IUuqu2+BgNM4QjuGCOJdqu5PUjcF2951My2MeND/Vgygy80Zv4L3Tkn1EAPRHMFqvE6dAVKtemVHLZMamUMpkeAdyz++DtbF+dPSzTPs99MuKvou2P8FB8UOUzWdoyRzOsCXqDNAUkcMXY/p/YUzd+hupyPXqzfohyHznAz5Fmn0y6lW4F5rTC</vt:lpwstr>
  </property>
  <property fmtid="{D5CDD505-2E9C-101B-9397-08002B2CF9AE}" pid="17" name="x1ye=22">
    <vt:lpwstr>hXBIpNOhUFML8oJ6dgOxrnIt5xBdXhrQIb+zeI23B7fNO4JZ37EtlswlGEkBUohWr+PdAT56TVf+km6lu1paZFBxmLX2wSqo3HNAehJwrbk3mBKl7laAzUMIaEPUa71PZZ1JydD7f7IHSvzxZ63JXjB1fvluoEVv2ddFaEvh7v4+zJ8MoE/0fGExFPq2/e83KNUR/O9Q91JyhpNlsFcRWS8/ZOZ3WmckRseZG2FJJxNiuiY/LUSzjsJCkEG1HnN</vt:lpwstr>
  </property>
  <property fmtid="{D5CDD505-2E9C-101B-9397-08002B2CF9AE}" pid="18" name="x1ye=23">
    <vt:lpwstr>OfGPvxz3EylR6cEy18wavbZFSVFMJC5u4UijRY68gppf0IKMXTAY3Kz38HA546zrg5vtfkDxG7oRN8Mqm1kbPFLbnr2tixTKjd5wXQ9XL5VMBZZXpLCzJRYvn50HUETo3IYnOWbQ9qPyCjk8ES/mKNDEJP5+POsjV9U/xePmFV9VOFuFT6BVUMVzcmKAYGVk+y8v8tKpfcTNhGqZ97ziYkDr6hpCd49N7z9C54Hjcq/QcIMriQBqTEF0rKdYwoo</vt:lpwstr>
  </property>
  <property fmtid="{D5CDD505-2E9C-101B-9397-08002B2CF9AE}" pid="19" name="x1ye=24">
    <vt:lpwstr>o2gFbW/WE3mfP6J/QniEX+PH1O4tcU0rgdtnXnjAVie4EEFVBAab1jBbW2T4xxaisoG9iVq30c+cwBDJQH4HuBHVpF2LD86vPTtaqVQXS0DiJsnaQBUF8BMMrq6UgsiS0mZN+P61I0VAEozT02aGSDRtY7b6PbnqvIZ6UIPc5DiMd8WTxg+jkQntgaCl4Qx4CtFj4PMVTStLgO71t7bsCp1j+ILgRtAqKBvQFdYlv2LJS2aDIOp1zkIH/ZWBo2T</vt:lpwstr>
  </property>
  <property fmtid="{D5CDD505-2E9C-101B-9397-08002B2CF9AE}" pid="20" name="x1ye=25">
    <vt:lpwstr>eEMTJI9qkzIn4xFVxNJUw8l2U5bkkGijzqsNN4MtQa6xY/cVK+v21r9fXXyCFtXKw8HsTLySiUn/XHRk/t6X3UMFSCUrvJ6AEzvpGFwdK7tGaTRYItRLgQZ1ZwTbRFb18T518X6Rj8rxaqHmvc1/tn++MmKwH4wq/4Tl5dNhVT23GZ1mJyv4YWpfyuRJ9P9t3hDyLn991S92IiZ2ipfUZhvzwc1RXRhc9xJ/ZaeEax4m1QUv6T0d+x3rFr16Rt1</vt:lpwstr>
  </property>
  <property fmtid="{D5CDD505-2E9C-101B-9397-08002B2CF9AE}" pid="21" name="x1ye=26">
    <vt:lpwstr>xfgfV92cFXhlA6FSL1iSEYf5vYF1PSseCd/IGcs2zuD57WaD/wPvpCylHZo+rP2van7lna90euHbmf2rsqeMT9xWzc3/Cf2v9t7xgnIP7Gn8nLDlbH0xtYUTUkzxPIfrzfwqqcZ3F0onyKRwe/AfTSEDa2Bea+e/P8+XkZtkNMC7upq8bOxotPtq9b1/hfBynFr0MyqHGoV1+x08+vU6S4M0zrR5PuU1GFp5mO57MgZke0E86DhoN/ymgbN++7U</vt:lpwstr>
  </property>
  <property fmtid="{D5CDD505-2E9C-101B-9397-08002B2CF9AE}" pid="22" name="x1ye=27">
    <vt:lpwstr>8K9g/Q+ZQAa4tZQVGRv8lbV5kKp3hW8muASJtyHPZcRZ+G1HSxivQ4vJn+EvN5vCIoz07aD6I/aBHSTy79Te8zfY8F/eKaMi3P+9Yp2BEMKMrHoB/DConmXY60dqJ64Q3futXhDswoS/vUApL3mMWzjsiVkE/laZssHm42DUckWQjOMvJtlDA/S+FliUV2dv5MTGhEv6eypWDKFXv7HSeorp0GayxEvyW8CEfK4fb0m/OcZaZKIIfXajLAlUgVp</vt:lpwstr>
  </property>
  <property fmtid="{D5CDD505-2E9C-101B-9397-08002B2CF9AE}" pid="23" name="x1ye=28">
    <vt:lpwstr>1q/P34eYVmJk+PrN1EaTz3G5U/UHBsrgGfu1cKo90RHw11nEXj6kOPqimON2/0NBMPatsP0MTE/ltIm2p3nLqHoKlD4NfJiyrrqtIZ1cSjH2dj44OSyJbZulikAmyHDyvD1RSMXMXKsFjUjNHy7/Oi5xJsaYmqwgnnSWjl61zjwMGfUPCfAELCKs3r8cvkUsAA53v+S91cGaVEmAHdlPumpS6F0hx6NCNIw/ZnV1Ja2ETM1tObhJaCRRfB4lpIP</vt:lpwstr>
  </property>
  <property fmtid="{D5CDD505-2E9C-101B-9397-08002B2CF9AE}" pid="24" name="x1ye=29">
    <vt:lpwstr>J6qQDhkvxIIcfrlnpzcyG+5EJ2pwxs6X77Gxz++dX64ZR14kyS4LFaucKqd5CSOqW7Lywp89mWN/9SCnPM7z8k9gjcdqtO75rA2sRTX93oSNlkAFhphv8fhgQlZi3jkh+4XRx9m5+Kue/P+RMtCsXQ7gn8TAGjB7yp/rAPWneJC9jXwR+ovTQAWeSC0qpMqyxcjuorUKJGHT6AxJO/eHDB3JA8G7aVzOOgLspHfFjSQb44JTUHvSv5bWBda65U5</vt:lpwstr>
  </property>
  <property fmtid="{D5CDD505-2E9C-101B-9397-08002B2CF9AE}" pid="25" name="x1ye=3">
    <vt:lpwstr>I5J3fwI8xKAnwkCBnu+YrieY9NhoZdhO7qbXx1/gWaKmON6abSoLBAToN8DJ4G3HasltuFTEKeKDiYPQ1svyQdqlt1WG8/91oMvnXB907XXrL/JA2V7kjHKXtM3tC8IocW2FYEXKeGgTtPuQdKaZis26tLJVFdtN/Gs6XU9YPYwmy3AP4xzP9hmZBN/uuuennqfnZNq2tDXYAI09uMnCISwAF2EmBRe9pklXvNtuBO0W/wQ9ElvSO58EDpYDMpn</vt:lpwstr>
  </property>
  <property fmtid="{D5CDD505-2E9C-101B-9397-08002B2CF9AE}" pid="26" name="x1ye=30">
    <vt:lpwstr>y/7hCFT01lNPMA4YBbnCy+tIFYtR2w563Hn1nY7dAPJEmWwJrOOrGra6LOWFa48o8dNItlHbLOmCgEhMLJQIHFjtKOHDE6134jossFWvTK3OP6HJZ2bRg95FS7sMN7fdHqkzOZMAllsOtAItLMCGHK+Ts0Z/ssc2hRD5TVrnrxBjcOizyZ12HzjtjSeMsMUlLa2KCGo3vweCIYA/dANKESmTseB9hyuM1eI6EIUnwIoMobC+2vK4RlnrXAlByvS</vt:lpwstr>
  </property>
  <property fmtid="{D5CDD505-2E9C-101B-9397-08002B2CF9AE}" pid="27" name="x1ye=31">
    <vt:lpwstr>10k4287xly1yERcd7gqPKc112bRB249uszRVQY1XlwCJ/iSEtw/fFfmvbJdjwggDyJoTMyC79szsR3rsiaiJ4qitP6iP0rAjUGtH3lg7F2EQuQelOvDp2TCLwTdnUH6sORQcXsIexyILW6KLsJbDIJxUFKIjhQC8R4j0cxsjKuczKgodboZc+sZtcgMaZunbUpxFCgXb5nXrkHAhPgOeKgF/4zbGj6tD8gfRMSPHNgwtIc7/SoRERAegHWLhlCG</vt:lpwstr>
  </property>
  <property fmtid="{D5CDD505-2E9C-101B-9397-08002B2CF9AE}" pid="28" name="x1ye=32">
    <vt:lpwstr>uoyThOY7GvaIokEfn3ba/BPAd6Ug0IKCvyVkVZX/HTlLSz38qcE8Qgf3gYQiKsTAUqsdIgB95eqKSvTAnJeREfzucO+bERJUQ/b1u62aKFbwAs+Fkmm/EaCZwtOTxIzfY2RLQ2LEiaw/EphPWBBjoghHgc5TuqjbkCu3rl8moiQx3/+znmkOsEDz4rZTktFWMPGvhMYa5sCpgZhhvuKR7m2hTpthLPxAoRt3s0uTZT59QuL5jx8oI/Ln+M184vd</vt:lpwstr>
  </property>
  <property fmtid="{D5CDD505-2E9C-101B-9397-08002B2CF9AE}" pid="29" name="x1ye=33">
    <vt:lpwstr>8JLzW4AcpiKLcPtncz8+HJR6o7M30ebp03DySAOa9Ydokx/0iBYH8YJZ1OZ+ZxxmkAy4Ose3Rr2S1tcS6gVfZhXtKcf+PIU7WSLzzlqqsFaTbBRx/zCm35irmUK1xsaVraLnBgqBiIeLg4Hg/BYPoPbpKXA1xkMgJmWevYpmJ9UwNXMSdHskLiguy0WIYDwYMYjt6En0t1jsmsiUjZMlfFVYVQh0k3SrKH2lqFJlFINVdJ389SMUEDmm28qM/1I</vt:lpwstr>
  </property>
  <property fmtid="{D5CDD505-2E9C-101B-9397-08002B2CF9AE}" pid="30" name="x1ye=34">
    <vt:lpwstr>8j8VewFpif7PmDnFLBLoLMHSiPf7+At383GW+bSzdWC7aZtp66JvDpAIWs42gUio5cJwVT70b8BCAQNB8ZJDVzg+0kA94F3v3qgF1Kp3eukhXLoFO/eWUMhBHU4MCGX8Ca3uhSf3Kw/IoQv/zp24o8wBIesIHTPKUyqn8M5taxIZdgpZeht2b0aQk9Y4ZMwPKByYXEdMkGt6xwCpSknlG09JvRz0loHyuerwrQJmwmlJzX8Soj4QUO4afkdg//s</vt:lpwstr>
  </property>
  <property fmtid="{D5CDD505-2E9C-101B-9397-08002B2CF9AE}" pid="31" name="x1ye=35">
    <vt:lpwstr>bBwXJOHoPWn62TpIlVc3uk98eXDTWRlNx+SKpE2Zk+un6EEObRjNGnvFbnY/33f95YocFNLeJjinn4iAR37Zei7GZ3oNKSEsUw+mrRnHMdTZTDJ0v1lkK4wj0dFOAqIUnE8FlnHz/WRrJStz49Ieh74WAmV3r2LB/2UDl/xpgkKW5fGz2pLClNMc+Vb3B006YJHWioSDJLoLKkg1wvH0minaFaDDmL37vOYb+pUXDZZdgKKm8p81ZqOxSpNXyu4</vt:lpwstr>
  </property>
  <property fmtid="{D5CDD505-2E9C-101B-9397-08002B2CF9AE}" pid="32" name="x1ye=36">
    <vt:lpwstr>XjGbk6DUc2D86Mm3MO60otJncOD35K33zgT6bY8iIG7YJBNHumCnDQ1rxfy6ngWxvs+DiyGwBVHIvPOoR42GnGQtzbBUB81z6zJxqC/CCS/aqqZmBi+FXgMxNLAms/thBnGIiFkrFfPsPt9cL/erdjSPrktI/JX78Ryh+ewYUo3jcDm80S75G5g0v3L2fRNK8vMvk/hhc9SooxhJuphrzRPBSRWrS9ro5a7PSXN+Ee0hI2+hXF/9XNIMRFJckdW</vt:lpwstr>
  </property>
  <property fmtid="{D5CDD505-2E9C-101B-9397-08002B2CF9AE}" pid="33" name="x1ye=37">
    <vt:lpwstr>gcNahsd/SzU21FaL53lPjRdxwkVd8tFwxGSBnp5oT4Izj0ZerW6QmVtpssaFKXsrrnsBEleIOQDbDy7wquiMzgQ9aoRt71wjV2vwuH/xejhCuMqXAIkhTD9OPCRDwz1SpgXzZSB2wijinxN1mFTyyaK0AHpvokmYNBhpUxDjYEKd6yRsrG53lTjFQjs5VlElB0L/35w6rr57PhUSkEDuIIlJbcmGmN255FBNOkg6iHz/+IsmlV2rhRU3Y+jMuES</vt:lpwstr>
  </property>
  <property fmtid="{D5CDD505-2E9C-101B-9397-08002B2CF9AE}" pid="34" name="x1ye=38">
    <vt:lpwstr>3/C0Udm7hVpom0JVwXpaUzpRgfwSdL/bu6/Lu9ICjRwyPPMluD+H4UpZQNP9sqFJJ7EdnfdNTHDNlp9c+Gc4xgU9O5EoukZB3DLVa29J/7pyLZdtE1DQ9m1HzeoFPqwbSzv0YxWffgJc9u9lsDs0hBSlgJ2vVfv4qTjkl+mdNkMJ9WEAb2Ce4Aw/sUEQg8KM9WdFJ843tfG9QHeh/A5wDP9xKMXTPyUIxhAYeMzvT4wjLOeSjHcAf7NOqIP2WZo</vt:lpwstr>
  </property>
  <property fmtid="{D5CDD505-2E9C-101B-9397-08002B2CF9AE}" pid="35" name="x1ye=39">
    <vt:lpwstr>ODOcO9Weo2EvQiy7/DWjFjJAeCDEu5PerjM02L2KNCQlrlrfmnBbDIB8SllQ8dBWl4rWZSIt2fsz54gbJ0oH+VtOhustTaPZ/WDn3zef6VYKejEhsd4LBbQO+XfxQKyXksLhn/VZntGjZLWEI2FPuZ8WEWCqXdg3Ofl+kd6Qpp8QeZX3x8Mkynq7K7kjiZTzgGMAb0nKlA4X55zJBhoW9J1ncQcR8h0zGQYmi527/GFmqKOtB+u1530yKp6DWel</vt:lpwstr>
  </property>
  <property fmtid="{D5CDD505-2E9C-101B-9397-08002B2CF9AE}" pid="36" name="x1ye=4">
    <vt:lpwstr>T7JRDOQVN9cI6ccptJ2frsM/PxzqC5I1XZ9vS5sEAYiPywNpcPMylUJQUtWZq3jqwgaS4AG4qLxLuF3AmIpuXsMia+pyrS6alK9MSWqK+gcxsI8vng5OoWUvAfuO3DAquQLwMgFqzJGXSMOovaDZ4tkYQNwcqHAAFUenS8zEFTYgOdDjk+vbDk6l2aigol+9MZyJLMJi/F1Ea19ePh7IHA+lAUtomQiHYWK+2A9LLzXmtJdsGSlZRLTn0WhZWSK</vt:lpwstr>
  </property>
  <property fmtid="{D5CDD505-2E9C-101B-9397-08002B2CF9AE}" pid="37" name="x1ye=40">
    <vt:lpwstr>7Aah0ifG924RC2jSTDlJzXU7BzaNGJrw8AmeAT/zomPLQT6lkbRi/JM3Ru//3qG52lM+QMbExJKN0kw0z1bvd60Wh2bhy12BgGAXnuE+ZFD2rmM9yTIKovto3AbkEGwth1EPwgSZ4Wpk5Z6BwubGX2/FIubn4Uu58CBnf06s/iWzTneKSspDVeP6D+xK3yQgUXmUjjbhxtixmBOjtYn3v41+1X3xYcM9HKlqyHESfJQZC0rGqTWk6cfv5m/lmr/</vt:lpwstr>
  </property>
  <property fmtid="{D5CDD505-2E9C-101B-9397-08002B2CF9AE}" pid="38" name="x1ye=41">
    <vt:lpwstr>CD76mJF8RG2eXOct7XBViv7dQNVqBStPS6AOLp/9GEZW+xBWuy0iElgP3QcOeJWfWo5ibVDEu2il5FlAY0yQTRexmKAeuQufCv/Qv/qreK5g2YPeFuDhlXMVQo4ba8kzeM43OWqgTuBnHL7gcisFFc5h+9tu/4x054xXFc6vo1v/mH0cf4GuDVOQOXvFXE/E+GSGGtBIaWG5viWd88q5knXfnSPqSb5UttYCOydGzOUcbEOCNuH6eoaYEd8noKZ</vt:lpwstr>
  </property>
  <property fmtid="{D5CDD505-2E9C-101B-9397-08002B2CF9AE}" pid="39" name="x1ye=42">
    <vt:lpwstr>QEHoXlJIZPlK7JIpOGDBRb9EUNNqlf7Q9At00amMHeKhRMuTH6hWaM/i2sMYDfxbYRCgi/9rdOf+pyNe0d+7l1YozRTWNtNPXcKJYbK4eg/gkW+5ZvEVW1hvK1NcElROm1BsXvI7TT04BZAIPlQfWvuYwcvGhAepX9CLjl6jsHsRls7tR/q14kLhxr3eNlqvX2tfp7Fd+0HujZS1sZ/TvuVrKMuqxopm5Poe55VXKjtt4fXIFl5Wpcf2suAMuV/</vt:lpwstr>
  </property>
  <property fmtid="{D5CDD505-2E9C-101B-9397-08002B2CF9AE}" pid="40" name="x1ye=43">
    <vt:lpwstr>1H0HDrwwIj0gWblIhi/NVKYwXVx3pJeBj7Yi14iLtl+Eb/Tvb/ZVEeUR16lZILuz1wAb6GsOMOOv7/2cwxg1F31AVLxh1DN0Xd5f2hxjq30YtLgdVAUzF7ZzYNGCHnBZSyR+PwVGJViwlvGNllNpQS8HogWuUyuQDxzviQX4mddOqwI0SdjX1b+MMZXHNn9VTh+j+1gm3dQv/v0mnhnueMjgXYXCtb7OXdYQxIqvpHnHqpaTbEHetZvwvGx2IwD</vt:lpwstr>
  </property>
  <property fmtid="{D5CDD505-2E9C-101B-9397-08002B2CF9AE}" pid="41" name="x1ye=44">
    <vt:lpwstr>2KxugItYIWCQyZQWdTCXafrf80uGUGfQPQkNgrZbrBjlwynrGwL8O3rD2ojIDqa3ysLqmxhke2Ck85EO2mPBgCMZCNanYcX+nrIIAzM3jQt9iVukHI348quMfyKOeQuhm0oCD5Ar/m3pPLo658F/ZSInSBr1pfwQo5F0xhf/Nb1xNZc+HAxHI78ZoQUUCI1nLbMI64+bmQ9WETUQD2mPx/NmwMwB8enKETqes7LgXe1Iul9jS+2Ujum50ET2wFu</vt:lpwstr>
  </property>
  <property fmtid="{D5CDD505-2E9C-101B-9397-08002B2CF9AE}" pid="42" name="x1ye=45">
    <vt:lpwstr>3obYnWRwkrBTKkgMfHQWZf0Hjt4sghXvAhMnSbSHcBELsVyfekEnVn7m2t+C5XI9MgN9OgC22cjN7EvNtKzbqT5MOg7yYu3fSVTGaa2RVX7BdwfDn4TeHCcmX3FQlzawpVXurZ75NlwNI32nOvNQgz2A/qPD1Fy0OuM+mwnfkncahKZJncPT+ufwJ44mIhukQK5u24s/37MZSNf05NlN5UJwmusRK6z90LbrmFDwkP+JLax/O0p7aV37s+1E1Ah</vt:lpwstr>
  </property>
  <property fmtid="{D5CDD505-2E9C-101B-9397-08002B2CF9AE}" pid="43" name="x1ye=46">
    <vt:lpwstr>eUa7DfVlpALvEFZNpc7FcIbY25WkHM+O7jIm9NwX9/5k3duSloP25/8fkuSc+Yz9wNglay8Rr0EiqncAMNeQEDgzqMXtIJRlL4fe8NMHgALfiWfM+SvCM1FBCh7+ltprH3o1E12n37XMOXFvsWSqksYvZpwrgkiQ18zgSvx8FS5ci8nNpOO0nO5jPCATP4WkNq5HagygmoeU8zDLEkfYWrXauhdkBi/IwrmPzxlBEr/QB/JbEVovgO+nO63AdPR</vt:lpwstr>
  </property>
  <property fmtid="{D5CDD505-2E9C-101B-9397-08002B2CF9AE}" pid="44" name="x1ye=47">
    <vt:lpwstr>TGN0vrr4dpQT2gRo/K9fyemZ6ItTMyGy2IrQNvK9Dhi3YriHcdm6Tj/+VUQ2+7iyncYRNKTfYtlfPge3BGTANIfgMBnk9zEfUChrM3xJbY6y96xLLr4bjuWXxv6Hy0ASf5XU+q43t6Tw5mD59n7XCnsTi5ADvV6Xvj+qyNuzE/Nou4qnNcBaMBJPLfEm7qXs7GlMQ/VsASV0XTi8xbOLlRsvXtO5bP3k6ZxhHsu4jC5gjciGs6MJtdzt+J6jgti</vt:lpwstr>
  </property>
  <property fmtid="{D5CDD505-2E9C-101B-9397-08002B2CF9AE}" pid="45" name="x1ye=48">
    <vt:lpwstr>G0YLtWnwsD7nWjak8IIPRbHa17rGI4ZDpAyd+REeiKUUoleIAfVdpYBI+GC2wvFOo3IiZzOZ78ZW2A5cNuwC1EMOBjxntL1VEDl3vCb44yjndxChe7gvdMhHAyCSyfBKvNcLrmD3+xL4JBAIFk87kvxCiJlqxnyRQfWc+/jjgf/+i0zT1jcod+/kB7a/SubepZ8slAoNcHecW3nZTQ945CnI6pKY9lTyhlKkeKhNGb24j+P1eFSg6LsI83eZlJj</vt:lpwstr>
  </property>
  <property fmtid="{D5CDD505-2E9C-101B-9397-08002B2CF9AE}" pid="46" name="x1ye=49">
    <vt:lpwstr>HyY9j3zCb0/4cdgeu8nM7IVASKCnA33DIjFWeu1Yp1eOEM2/hJbfCuR2v+5R9sALur6i7r3rRW6L/axwcD4PW2L5UMstHY9RVLWiTqDezznUhw32lu7qcARJmpGmKg8tqQjT0cMHYelL7/GsYQuSEfJU9TJIgokZS6ocdtBtBnYZhOyLxKIsmEJp1ZnhNeN20LakHdcOZfEAyvi2Biql0gNn9EdtTODqwnBviilmTdkViLCPw8yec8JD9j2ruId</vt:lpwstr>
  </property>
  <property fmtid="{D5CDD505-2E9C-101B-9397-08002B2CF9AE}" pid="47" name="x1ye=5">
    <vt:lpwstr>9dcDQ67Xzh06BGT/xIIGkKv0lkDXuASthgt3L49ptBFKbbYJWm74+sfQw8oIApJV4tfCezNLeTRn6G4Frsw5ydKMjWHw8Cmpcp/wL/H25DFaFnGTzo26wEC5xM1LPzCOhTAY//2dt6keFA8qdp95WSYmOhO1yO/3K4problfY2C0e2YgJp8vbl6dDP4UClXUhtVdYPGdfyq5/LZc+CRamNEsjwfhLxB8BKOEt+t3PnchTHxZa0t6AcLcuhjF8TQ</vt:lpwstr>
  </property>
  <property fmtid="{D5CDD505-2E9C-101B-9397-08002B2CF9AE}" pid="48" name="x1ye=50">
    <vt:lpwstr>yVGe2Lr7JLgFW3M+5wiKHgv4qH19/mc9S7hc2PZj/f7D44s8ddTyUe1EUqDG9a4+eUBK8tDMGRzpyl3T407G4d0LC273NkO2DUPCrDRaa4jYwLEQODYV6xM4Af126/k0GniviOwP4bxpKkRLjQB8nTYKlFhSe87WHjtWBIRvzr6WEcVzSN/3wnZisHU7lobzvV6v1xWzcT6OOJy+SCZX5di8bIILbqYNeArgeTRrlCMqHLLQVIxD/UgYD0m9xz4</vt:lpwstr>
  </property>
  <property fmtid="{D5CDD505-2E9C-101B-9397-08002B2CF9AE}" pid="49" name="x1ye=51">
    <vt:lpwstr>r1Vg4VWsLTLVwQUCTCh1ytv2OAFOhqBmzOBFNBzY/LaAsatZfHpJPXt0f4p8I9XvtCTyh+KcVAyfT+vJ/uSedJBLXA2WCtxINfke5cU6JnCXA+pkUuRsR0HyVyL/NFUNFmYo+t/4TGG68+NhTb390Dxs3D28nxOP5n4wfUvszmB/2Nab4TnK7nK2nBL7fg9UA8XrWhlKeZGd/KMP3Hvq4WrRQX9YqffYoZzn2pbvokthy+TpLYCYoV2KzG6/kAw</vt:lpwstr>
  </property>
  <property fmtid="{D5CDD505-2E9C-101B-9397-08002B2CF9AE}" pid="50" name="x1ye=52">
    <vt:lpwstr>PtLBAPy0aat83gae+t27KvAR8P9PVcV4QgQv0joaabclLzRoa5+p1UX6Zuzrunwb5ZghTbHALyXjCynDAyWKU5Lix1SZTaX5rKt6rC1Tu2S3y098MtotVWTdwVbvAYzceywQHjYoVX+3CcgnmF1O4cRfNnoNA5NiYxsxNtTefdKGOIwx1LJ+bDFQyS2rPA7LsPMfQ7KayNV1BvCpChgSkOaYIgTQkcoRcUf18Aeourr0s6Fae2iY+CvQxs/ej7W</vt:lpwstr>
  </property>
  <property fmtid="{D5CDD505-2E9C-101B-9397-08002B2CF9AE}" pid="51" name="x1ye=53">
    <vt:lpwstr>oPb1KzYFoLbHdqmcNSugdIoSSKrh0r5QJ1DXvVWo+p0Fkr0X3vQe460KAEr4tCqTqzjmDHMr4Mr3jgrS6qC6u8sqRh3RwG86Sb1hcpYoqmC9zk/XYPEo5fx68LNfRrsv6lTs/nfJdcI75tyaCEcakEeTY6UPLGAtg+cuEbtn7glmVPaPsOOKjPBoaQ+VZK/lcZ5aP1fok1P60XvhJDhxJ33254xgOjaVgs5wvr/36qAsItctzB/zX7JBaSA3iKL</vt:lpwstr>
  </property>
  <property fmtid="{D5CDD505-2E9C-101B-9397-08002B2CF9AE}" pid="52" name="x1ye=54">
    <vt:lpwstr>FAag0ZHbNwH0luALM9EjY3h8DR4vkNK39C9355Je9fL2Rw5xW/GmclJffY9UM2gOsIxgS54cCX7RT7MqoD5Jhk227BluJRnooZIs0CfjiCI4rOgWKqDk7ly4egxuf7zCSx78nxMc4kuLd6S4nAZJ3+gFblmLyniSEgdsiV4PW+oUdPiS3JmNxi0Z0nVGDvivMHt+DeL2AuDDceMkbZ9IjBpZM9H1htlavLNfMV4xiE1W2UaVBgf+NZmhhhRrRWf</vt:lpwstr>
  </property>
  <property fmtid="{D5CDD505-2E9C-101B-9397-08002B2CF9AE}" pid="53" name="x1ye=55">
    <vt:lpwstr>IHV6QAlTSLsOn+3qmK8/sekUcu+05Nv9V60GLP+IdVQgaRr+ambtylKYWuNWFfs1XMqSH3TWklHTNcS2hAJKvQMTazYgpPP3TAq6gsBJHjFE6dA9phv+V3Ktplbh6sn+21HDelSI6KQgSlHCTRxARKUj+eeN+2fLdHilQLFgT3T98cQ9yqxhmftYGEjR/hCbry/AFGexrieXsqh+c2sS6zFzueMro3GjGbnsB8ff/xAxZr1VyQEbsRuHDj3fXro</vt:lpwstr>
  </property>
  <property fmtid="{D5CDD505-2E9C-101B-9397-08002B2CF9AE}" pid="54" name="x1ye=56">
    <vt:lpwstr>fvMHJq7tknBvTlEFHBvk1Gs1IO7xvgd6u99F0VqDz9IykB7pixwEwf0J5eK52GtW42NxoOsqW8/gee5/EIFTWummiTnWzNZFnBBaYVg86m3GfryMu9ggGVtitFGurF7dtDkX8IaMEmY552bctdALU3KzDUVze/m+R5/+hZfRL1wqmziXLle9om70l+HnF0ZhN140gj1oOnc4hjZZWIut419bh6thyxehWNHhUrU2E/eWsdKuLGvJqfiP+mnVI00</vt:lpwstr>
  </property>
  <property fmtid="{D5CDD505-2E9C-101B-9397-08002B2CF9AE}" pid="55" name="x1ye=57">
    <vt:lpwstr>slvnqI8ztzjzfjCQBEzwVdbA2osHWuVL9H/o0wQ9wprXJ0Jr7bhV89hCca9zGEzirWshih1f7m3ClV6tejC30T/myHacVUyZ/a3Z3791oewmucpFSc0Pk4AvjZifSNWqi8g8eliox3FBNzsGnkckT99EoMiq5XzG4Unqiyzf+s6pJ70hMDKHHNk0FZR68nj8c/pOS4tTzOA7beO/KDn57riB2Ae/e47jasoR6Wdlrh2JImIvd1UfkdqoFGoiel6</vt:lpwstr>
  </property>
  <property fmtid="{D5CDD505-2E9C-101B-9397-08002B2CF9AE}" pid="56" name="x1ye=58">
    <vt:lpwstr>f113B5CRE9FHvO83vgatNnP3hmf9Om2AG7jdIofmcj/8LktWUvCAO8P+hb5N/QvsxHmn/BWD/jLqRxDDEiKbxrvRyKHn6k179uTKl4ofAxwJ1SmW0sISsQo8ufSXMyk0zStiaV7vj0pQyFXPdsptUrzUu1ROzYEUZZieEA8TfuJITGDjHlHsOwXMCes80AV8hU51NZ1heS/Un3TxnoB7uxQgyBKFSJPYHDLwHktBi4JLN5vKERzk0DCh7vWRubN</vt:lpwstr>
  </property>
  <property fmtid="{D5CDD505-2E9C-101B-9397-08002B2CF9AE}" pid="57" name="x1ye=59">
    <vt:lpwstr>agXrFPlDEIl3afikWjIEvzmwRmhwGb8zfxfNaVTN/ou9JZU0O9ahUWuYCX2tNP2l0cX4KopRKQAunegOSmhOeIaRHLzPieM0y2Ge1QnjImHexa+XNC14lJjpb/gPYMqZHDi5WJfiyAHPo6OMorceilEBsXNrwathiFuehRjkN6f32TpKbP0rRsZnGcinfKnibmHdnmjzqZnHG+6WgYzJTLjhIHv/KnhviN/q6Hk0pUpDOO9y8bK4BP6VbLtkXgo</vt:lpwstr>
  </property>
  <property fmtid="{D5CDD505-2E9C-101B-9397-08002B2CF9AE}" pid="58" name="x1ye=6">
    <vt:lpwstr>MbqKkUpO+vk0H2bmOdKpqXYeAuiiDuL0fITKJZa/Yd3kb0PSeWWf8L5I2Jl1apHjKLpEssdY+dpWBZkFJO7gmpz2RUiETXmsfdcniDP5czMbc6l/mbvzNVnU6nOUCT9Q5TZE4R84qfNkJeNb3wawWJFzNfio6NHNrHkuJTWSfSj43DyMWD5rxDWZUolplLBanUbfHbG5KtACUWn+ajnCs/yXLd3CZ7jQTVyyjLrtMwi5h4ey0bHcUW/SJjpKooh</vt:lpwstr>
  </property>
  <property fmtid="{D5CDD505-2E9C-101B-9397-08002B2CF9AE}" pid="59" name="x1ye=60">
    <vt:lpwstr>yP21519Ka3/xfzbejEH36wRBZXLifD6pHP/FyyT+ceFHueMBNjZhy13ujOe8LgcKujeYjBV7UtQev2YXTFU8/2Gs+U3erfcxpuNIQ0VsB9KIq34p8OTypP/da1SCdYywIh/tjklPlIfWn0jcgqOCcN6nKptczc+4dzdOiD/S/mvRrcQbEW2gPbCI5Mws0VrYTKhiGtBzAQv/1v3nx82Uj8FfOsRlLFu2iF+tBbI6dw9xiCQOShc3sXhlZ4OYn53</vt:lpwstr>
  </property>
  <property fmtid="{D5CDD505-2E9C-101B-9397-08002B2CF9AE}" pid="60" name="x1ye=61">
    <vt:lpwstr>ocaxSC0NmhbMi8lrkyIyo34qIWf5NKFKA7zLkh85U1S+DKC4ylHK7tC7tfvlB+97192DaiRB3tUzZGoCmmgIEyhIw2HsPYXoq5e3Qz/SNlF8Wg8uI9luwBG82gUIVQXhQgzMc35edFvAvT5Div1QFXlE+q9YnOd2KDBfj/4huv7cAY7DGSb2adHZ1NuSv9JREPIr4YT2caZ8VK4LSza2IdTCUFngRgynH+AGK6B29zJkiTQtAiEqCw/NZoqR7ee</vt:lpwstr>
  </property>
  <property fmtid="{D5CDD505-2E9C-101B-9397-08002B2CF9AE}" pid="61" name="x1ye=62">
    <vt:lpwstr>imng1TeXohW2NgBa1IdxNZVRqbH/CynzD9Bf8+zxGbYChr0X1ocvlzjn5r0uNnZ18MSGNfLDpSivGJu/1h23+ODq+mRm314tYrVKfsCiWfCLbGbwelBehdtbTtDisIPLmZO7fMmzdOP7k+GjujIL7/oNiq6rwvM1urhV2kvGtm6cpjfIAMbTyD0IRIraOPUpHoXBxuTvyWURqjHr4azAdERLbond/K/+HaI1tWIr/i9MhnwlWTYYf0rsEfcz1mY</vt:lpwstr>
  </property>
  <property fmtid="{D5CDD505-2E9C-101B-9397-08002B2CF9AE}" pid="62" name="x1ye=63">
    <vt:lpwstr>f/dqxEwSDpTmF/9gqB9hJy6IgeEdaOoX/KOuapEw+F4nYwFVS5QRnfRgMeTyE6J4v63Y4zyOK9+8IfU8WHrNQIhFOYfMW6HSY+AX31GZRtnoztS6yktXtEggeWuWQ6C7gEA8+dgAm5/B5lHMssUcb3R0m0ZWWqaZEbX0mvHH/NoRDn+hXS1ywTLGBgxn+2bnY3iJ8V2g4G+xMLFzE9CC+cndjg+SFXQ+OvH8nYh+VNmGLgpEkR/b03n/w2jlTFV</vt:lpwstr>
  </property>
  <property fmtid="{D5CDD505-2E9C-101B-9397-08002B2CF9AE}" pid="63" name="x1ye=64">
    <vt:lpwstr>LdQDAMzFE1eN8iqmLv3Rts9F8r1xKnalrLPZBFOFxQpBH2+4jGCQA4TpBK2KRf7rZrf+2neJz2zpioo++B769UVZImG1LNxvUW+h5VKLlDZXjpi/0GRu3v8bj9TDeeohNeMGYK+Y4Ch1jz9fbch73TZ/us7SKGN7cN8/vEStJSKxyvUTcArKNuJpmdYcExjUIKTCDbUY8A8PsPxsk+21E/O8haLh6lASyD2Bny2sIEnoSJSBllhmyYlX7XlHcq4</vt:lpwstr>
  </property>
  <property fmtid="{D5CDD505-2E9C-101B-9397-08002B2CF9AE}" pid="64" name="x1ye=65">
    <vt:lpwstr>ChfQP6F9qcWqAlqzHZjga70ds1b6XPOo/iCgntltzjIzHnFcqbKtaYq8eO6mRFjv7Ifu9XNCyf+3loWw29IEeVJxtGJg+PqsiDCDfISTxw+W8NA9h1tdDNuPR+8JkAu5z/MujtK0lwF7OdIHflnUkmPmjcgYIN8IRQ+2tzKvmDf8lUg1SSYkxssADHxG1j9nlwlleaopyJ9zWHmKsT1Fc2hwuJRCS+FwlrtFQoOm9PjIgnYxmpUs3/wR5UEx2Yt</vt:lpwstr>
  </property>
  <property fmtid="{D5CDD505-2E9C-101B-9397-08002B2CF9AE}" pid="65" name="x1ye=66">
    <vt:lpwstr>qf8l/chLyuYTiZN8O8og3JR4rdUScYiyO/Dcp6Zf2Iafw9HziBnRScw9iVQt+D+kQjacAOA0Zv6AohrSB8vc2pH1StFgTl8WooRgBL0cYHeKYrCSvxO1cnm286dQRJKsbnXmNyEctYbEpXoe1RDNhO/lVw3rquAmEQfiAKMNnFLcg5J0NHzjnz9JfTGUtY7O78M9/Ykpt61wbECSzydx9v3AJEz9pUyUX46yZt3CiT95tzP/3WLDUpY0Vdbmi0j</vt:lpwstr>
  </property>
  <property fmtid="{D5CDD505-2E9C-101B-9397-08002B2CF9AE}" pid="66" name="x1ye=67">
    <vt:lpwstr>OHA7Kf8BPGHhQSHoCAlG3Ll+dyNnHdQxsZEIRlOCHADNZUTfcQ1o/Z9WzrfdcPtpCdcuwvwbWPoZ8zl/gfPOZSMKUokglqwEmCHMDFYZIHjYDBZLVXeZnMwpHbfp7cvEaZ4pfvOg31kAB4fH6Zp9+ucNrUj0jyyhwsjPI4fYaHEiPGrIKeb7lxdZDZqNmnffxNg5pvrt5Hfe1HTeW5pY1jii5Svu8fY47W+YnbbuZsWvb5sw5jzQZcg+GdnkQ8T</vt:lpwstr>
  </property>
  <property fmtid="{D5CDD505-2E9C-101B-9397-08002B2CF9AE}" pid="67" name="x1ye=68">
    <vt:lpwstr>SQqWqRA3CZOi8wVltgkzesnO+7XRRMO9XS5q3m7EQG+vpEnsbDDfOT4mU79m90rTWEvC0cIomOmXi++wexaqiKp3iS2c+50puLmSxzupTD240jhysyIpN/M+gyUD/IxDliP/coU4raYKpppdrr6ZFlSVb4qWFUZXJS4Suw/tDl+/B6ukPHMiY5ReGPBuEKL1qLfHw5bjSLCVHwOGu4Mh+rGkHV8Vw5XRtwX6yew7Yb7GolrS2zc3HHT/UpOJ3xc</vt:lpwstr>
  </property>
  <property fmtid="{D5CDD505-2E9C-101B-9397-08002B2CF9AE}" pid="68" name="x1ye=69">
    <vt:lpwstr>IAJ4Fq1hULprslf432xUtAOEgxLnFTRRAY7xPqAIMi2Ut4sz1S10M0i40qPSzlvh3nr4fZxS6zu0jMCjY12cWamoMsqasAKafTbjRgYhcWUvyY+JfxK9TvMyk5YyoAMlaL5/vZinCyG/9SwqyvgTlbKwddZtayBm5IbrHn5zq+jjphgtKhCtPEZXWI89IAJKzlNxi52SHVjWxm8sOK1b0s+k/w494KNeTFUNrxB6k8rl7LAV0oaM/tCTov0DZOF</vt:lpwstr>
  </property>
  <property fmtid="{D5CDD505-2E9C-101B-9397-08002B2CF9AE}" pid="69" name="x1ye=7">
    <vt:lpwstr>REC4pzEDnmqhsgDy2fb1KcZvqW2O/ADvpMKr/2AmZdqGfEwOXL7BS/UjWQY2vR2foYpAW/V2QpVsOGveX+1SEbWrdECjr4wi91aWntVYLfA4E9LQYhU1/9tjWl+qWoZ0SaWXyCDdwBXFgYIXEETRxemUKLImWxGY4S1Xoy0Ap1KSbP8kEQCfZG0a6FcPF//AdKj1gFRe707zrSmcLgTm2/yoxS+Z+fBtZvx9ssuwM2UDa4qCkJkPM+DgwbPjPgF</vt:lpwstr>
  </property>
  <property fmtid="{D5CDD505-2E9C-101B-9397-08002B2CF9AE}" pid="70" name="x1ye=70">
    <vt:lpwstr>DsEbYOIIjjV7n/9cKzp/OyyVhZEutF4K0MPVvpdBtK7GahV47AgCHKblpKG46KRIAtJjDWuwS5+WiO0FKHmdYezC9C9gNfhRc9Nsal2bCmEmxc8QZqyXijhWDdLpClgfiV+saKdG5vIcSO3ES+yDbvO3OqBPsjW1cvwvCVQMJUITyRkF+QlcWGZDd4rnhMl3laYOiirO8yb6tV4hfE/JQHqR783cCJf1KJfWmm5mD3br7SzhNywhic8+O3VyCar</vt:lpwstr>
  </property>
  <property fmtid="{D5CDD505-2E9C-101B-9397-08002B2CF9AE}" pid="71" name="x1ye=71">
    <vt:lpwstr>rQGzAYx5bcXLS/OBBb1Z7Ia9z7k5TuLbDM5E18J5BerQqN5e/STj110EYMplzLTbw28Yj3CzOt1fAcjiT4CDj1UkuWnLRj6CKLIsLnZg5CSMgBTeJqVsdbIL65105Dg8bYl5oy+c9vQaTuagyRGgwL2S9Lxfk0yreVhXefRfu0CFgmgVD89uuna6SjY7IAj6Oir06zY0aOfuyB0W4KMt6HUBsE5uRDfV4Dp74THGxo2ZWd/t5/XoarPkF9LPrFP</vt:lpwstr>
  </property>
  <property fmtid="{D5CDD505-2E9C-101B-9397-08002B2CF9AE}" pid="72" name="x1ye=72">
    <vt:lpwstr>LNQS9ALEu8sIaQgb4j/6hUnT56KVQ2urKH2BDs5DThBA6jwwSl6ZOwplwOywd5I4HwXkHpnD+LrWY3mPmqNg7zsBTi2IkN8XwcfxVWezuE1JGUBU8lel0Lp+efm5BqvpkQbSkWBcmwa4DeE96IgYwvV74/gwzSkgfq+HdPd5ffAFBslGDGNe0+WhLDEs+b6Yg6PRmuzQ5xyUHtzEj4KLXvDD6bbrNMOi3NShfzL04bxsJkbeQvsRukqQCViI0t6</vt:lpwstr>
  </property>
  <property fmtid="{D5CDD505-2E9C-101B-9397-08002B2CF9AE}" pid="73" name="x1ye=73">
    <vt:lpwstr>Q96HpJborNkr6fW1rJzfMLI0ckzzTT0TcATIlYUNYkXucsZDxrYu6S7k5zbY9W7PxhqErHl1ro6hWQnbAMInrxpBKvtdXLfaLCfvD9uy53I9dR3pvaMFPYpCibmSGxMYgItOjA6FacwFpN297QPjUm8HObeCmt03s2Owiljnz0uzvsaMK7lQUOUst6Udq3t6pskEVz6ycCxO1/Cuxu5KYlO1BxcVR2ngXS7OxNTTgjpa4d8mlki2Ey8foC+JhLx</vt:lpwstr>
  </property>
  <property fmtid="{D5CDD505-2E9C-101B-9397-08002B2CF9AE}" pid="74" name="x1ye=74">
    <vt:lpwstr>N6VIkhT3z4FL6XVyspBHB74RpM+SODSe2l/lpOuKo/DSlzSRMgGGa6Ee5gEdFMiagKoxP+mInwb260AMm23SWgoXj2NJlHyLZJhwKnhDC69RY1t5eVHbjgaeJATa1Z6ELq17qEpXUIjuonqUTCy1NVyQaxFwK+g1vnofrw5Be3gqTLtdNZdPzAXMLDpHEAORcXjO+lJHMAbtRyVxzIMcYs5cH9BY3VUBZTSzd+hKV39bzntg6Op5K49cXIIw0kg</vt:lpwstr>
  </property>
  <property fmtid="{D5CDD505-2E9C-101B-9397-08002B2CF9AE}" pid="75" name="x1ye=75">
    <vt:lpwstr>srQXD7fW4lPFRQMwJc3imtbrFmIzNDGroE2mySa7mlhgTi1e/CTnz2McSOhjoQ0u5qsXMh7e1PWDknEhKsCjjLW6lydxFu+5rFWkDSDkgpbzjyoxMa5+9oQrvrjz+uHH3XyxzZeTE2X5e72xsBG1VMhqgaY33W1Qsbs9fmD2kXN2ByJqgfaCR4jAlMBn3gzlEiqtwbk83g4t58Kl6Rw2EEJSpkQHUaUwDghYi3128FRXL1UuIhDgdUv87d/fzrl</vt:lpwstr>
  </property>
  <property fmtid="{D5CDD505-2E9C-101B-9397-08002B2CF9AE}" pid="76" name="x1ye=76">
    <vt:lpwstr>qL9Pu6INZvrVdi9fKyvxlxiYbQrKjz0m2tifJc5N/u6L8Bk7TXd12bnNPkMnHq2iZS1qTmK1lp/P4yryudj46UmHZFqHbVrcnWX0eS1oXv5h9t0pVSkx0RT4JBIPXCnfKSu+JIWva1gnTQZvIqD3aV7pUFF+Z/H1ImHMTqkCA3c2/TawfxJ2RgBtCVp9le0sXPRWCO5SBI4ViDcWoUoqZNtld5cPPzGnsUwOJ+sTY27WUAFOBghP2qKsiCF53Lq</vt:lpwstr>
  </property>
  <property fmtid="{D5CDD505-2E9C-101B-9397-08002B2CF9AE}" pid="77" name="x1ye=77">
    <vt:lpwstr>tuFmraJVBR0yzOCtElnKf6izX5px87hIk9S2PlQaA1ODaO3ZUkA1at6EubGWn/lcbeX/pfnWpvjhKLaRi8QO1IAn2ty8SBcdS8oBpAg3qLREqR6fzLtiRmLb9M16fUl+914AuNO4aCWErMTfIlXBGpNQkH7Jm1wb4yA6lT8ot4zfn+28YAZk61VyXxM9yUvJbU+8A3vVxLM5+wOo2mFxsg0FHMZtwfEDBzz8fO/kINBdqNNrQbyDnkmsS29tpP3</vt:lpwstr>
  </property>
  <property fmtid="{D5CDD505-2E9C-101B-9397-08002B2CF9AE}" pid="78" name="x1ye=78">
    <vt:lpwstr>JMaeVZw+toZpJXwzRZdnA37kZ1DqFtWaKT2nG8aos8SPkkUX6cc/wib6fajNAPlLRra5y5JLWmooC5LSMJaCaheEzCeoKV7gpeiqvtK/3O+4BXhj+8dBBi4WwB1GXtBN0I2JtpxrCKi/Kbi/uqLqqxQ3Z6eB6y0y1PdSzdy1UpjKn+Nkl5AfrHfc4GmTIuh3rEo7m3cJyLegx8QJ9xK3BFEENy0pS/KlPhFoDDe7ZyNkhTwjeK4Ngj4UPc4MSqv</vt:lpwstr>
  </property>
  <property fmtid="{D5CDD505-2E9C-101B-9397-08002B2CF9AE}" pid="79" name="x1ye=79">
    <vt:lpwstr>C21dnCN1M8FVzSZWIcSstJI+DdR5BovTb5SR+uIKot67U8to5qFpA0PgTv4cn2V+HMt5Z8rerQ0Fg6NEOqXX8y+3LrSNCCPADRiKa/NsYf8l+yA1oLiayoy9XnsahGompAOEN0oIkXxS29vo+Y7jfmVZorLBziU1CJ3WHJMW2Ji3LiOLiU1p7jCBbVWXh8lH30sMEyDpJaJ5Wldzv0hxFF4ciV5SPtT0MbLxuEsSoLQvMbgF7Sgc5CQmpSUTI26</vt:lpwstr>
  </property>
  <property fmtid="{D5CDD505-2E9C-101B-9397-08002B2CF9AE}" pid="80" name="x1ye=8">
    <vt:lpwstr>SdfVo22MG+vDwNiU4QTF1zLsu/UjFuI0k89FZl+i+xks8b75DZlKGJkBSlMAHcCho4bJMsri7yMM/2Ux2g88C23j+APNZ3dUUfRsEv0KUXAG7EyZhZQgqiaX6U7NZ9aVLMOR42i8j7GZJ4V56N0Fzd8Asdnr/AIRBMpZkthPTB3eUJ6hlT++Jp3jzztAbO4NVVtHU9SQ9UuD/u+MiHg/DGJhTHeJfZxY7Qd5aDfCf/vo/X2wTDf1LrTXMkwSi51</vt:lpwstr>
  </property>
  <property fmtid="{D5CDD505-2E9C-101B-9397-08002B2CF9AE}" pid="81" name="x1ye=80">
    <vt:lpwstr>3ResS6maAajdF34bILoQgJ8pJjtbnMydlXcoYWWYLj61cfOcmJopswC49PXBDwht48csVXN9tl3e4UlrczNmsI8hpB3Q3Jt5UyLSTpqa+InJXr9LRmAz52nKHdItE+l2VGzOcqb+0Gt5yq1hbRx23qhCCSKznV+XTiEHWcBEGjHm5kq3RpUnZTwYf0mtT6nxkcNKT8+uyKB4XzP7xwZFvspBmAEWCmi+fX+LwRi4AhhU9+k2Gp0Jwy2Jzd80/Ie</vt:lpwstr>
  </property>
  <property fmtid="{D5CDD505-2E9C-101B-9397-08002B2CF9AE}" pid="82" name="x1ye=81">
    <vt:lpwstr>yo/XuDpHk1GjhIXnlszJ9y6oXgav3XJk7hNG+nKSCStIiQKlZZbC7vzpX+Xb/eon+w0u2DPxCvCjEwFVPMD7k6VFX1ucpNvI66uEhqmbdjy8s2TktlwX1NUO8/rnDdrsokumeAFFAI9htwwbaMOWTahnLsLEX8pHfh74YMAo/0y8ekpwxD/g31n1v43taLl6+MIsvv/wVKvh4djN2LGK8IN46n4pULM+1jTIL3c/2bt0li0MH7GPKw2amO910BQ</vt:lpwstr>
  </property>
  <property fmtid="{D5CDD505-2E9C-101B-9397-08002B2CF9AE}" pid="83" name="x1ye=82">
    <vt:lpwstr>g0cSA3TbU/aRwpuKpuaSuONdQUO3y8Zl8gxlZ689UFc8qYTzWyZ0ZQ2a3z11TaHvSBpmJeYx1fjXG2xI4Ph0H0gZOVYTm2Whz3qBT7eWd++RHCN7P8FE5WCwflxHJi+M+GgPeg5cRaUuKTZzi5poV/noRckDCXDxTSZ0ONGhUCp2N1293zGxL7ATEx6o5ZiC8QmnZFLLYT7L1T09SZyZoKMWaJtdt56uxpT+gJjjvZqF1sUNR1f5FJC9zvVUL7D</vt:lpwstr>
  </property>
  <property fmtid="{D5CDD505-2E9C-101B-9397-08002B2CF9AE}" pid="84" name="x1ye=83">
    <vt:lpwstr>HXdrYMyEz9P8SFDdjUw2JavtoegFNQkXB/udnRVWTuq1AZKndy0QHoZv/BSBz4xo4XJjMHGt2Sy4MtTYTURoG9CTbKH2Fa0vEWrbxmd5BZJCiCjk8T4cqvMgZkd/RJ3PqLefApR6SWerMclWz657X84VI8wep+BogDFVdJN7Dnx+kI1Ch3yfFDr3FiihPW4e+YvJ5BqhwxwxXZD6W055JLoewrO53jB6IFWW5EYRgFt8NODIPXGrOkwOxnRzivt</vt:lpwstr>
  </property>
  <property fmtid="{D5CDD505-2E9C-101B-9397-08002B2CF9AE}" pid="85" name="x1ye=84">
    <vt:lpwstr>srQdFWUx0iVEKAR+7jn/wn7qlLj/6U3iNW9y9FnRd8Hk2HC/h23+YOb28eSmNh+aMz8gPSVsXuXSNMrgoHgrryQTqGSk0RbtO57ou8i1NG1nBs28oX7gNntcjCdiRz+m9H1dGLrDPOldskctQND8Vafb4ZvReygn8Buz3GPMCUnfvGxHVebPha3e/bCFIUkiXyY3Ihib6uMyGhTbgeixfn+/pz/gZ3xrDmCtn9VgAG5y/WlmDqwFA/KQob5mQF3</vt:lpwstr>
  </property>
  <property fmtid="{D5CDD505-2E9C-101B-9397-08002B2CF9AE}" pid="86" name="x1ye=85">
    <vt:lpwstr>3u3EDFFS0HQ0VltDlzmLAq66IviZvU6Uy2CfPT5iNq0BKOGC08PTyW8oWFwYdYusvvL0YEI5v1FfE7rQra7xMcKGGDLREJbKuNV9VjwXfPPmhIhB6fDxeDpzgbPPd9a1zyYKNbyCoPH0Wxkz89M5+vVWrSgIkUi/5Z/okxSjEYuvLhGh946Qz4S+2OwA9JmxlYWZGaIHBN/Co/GlCfGQVs+JPrglcqvF4ldlROztzQ8G/LKp2r/t2LjAUOsh1zJ</vt:lpwstr>
  </property>
  <property fmtid="{D5CDD505-2E9C-101B-9397-08002B2CF9AE}" pid="87" name="x1ye=86">
    <vt:lpwstr>LBvRJOPzFocHEigm5kS81znNteHhTfE9QAIH9lJddbWNjH83L5+jPzPfqACU7tQWrtt0NWCrjq2XSOr+j5bzuu7Fh74aomXrSz/AtER7WgJTuJzm81fncIG0sTnioYhLnxU8ywI46fgJa9mXWL/YiOQS1XqySlqrRDTLvA5YkC4v+Gmao4GZEGdm9azuhAQk8HWCCN7PBIn+kvGrXuMA4ERILhddXFcqDH7vWW6rn1Ht0XkPZk2IFEYpxzzId/g</vt:lpwstr>
  </property>
  <property fmtid="{D5CDD505-2E9C-101B-9397-08002B2CF9AE}" pid="88" name="x1ye=87">
    <vt:lpwstr>ZlBGefv5Ne7LN7mlOQyBEGlbXUQpOmF7kbFXaDtvvyUmWOmI0cRx9Ccz9jsb/3pgVwaJHUwwYMO2hVtmjPQYfgVHYh06IjfeGGg89NLlJ6ppYXhH7SsEgISIAaGktuqBIiWBPFbxlu4RA/GXL9QiNDeFwIjcuEr1uwqCBd54mfpkexXfTAk7GLlp1HB/FeT9CQ/40FksUdG3poOfla8WuXMvWbHOTvuii2OZY1S4nvRYfWp0H433DH4ObRGZBPh</vt:lpwstr>
  </property>
  <property fmtid="{D5CDD505-2E9C-101B-9397-08002B2CF9AE}" pid="89" name="x1ye=88">
    <vt:lpwstr>6CtJ3QEeoM1/Xw+wLMcY/Muwm/EYgBGuQaJYlvHQIu8p760v2aOJF/F0y9KwPtgQV7HLVR8mUYRKLuM2IzqrNbT1TLYDaVy6uRXiyr70YofohEbn7sPpiVzWgVf5FYVAtFClu3RTqqXdhmK8c+SEAqdCBIivXlcfZ7ZqkOq24jP+RhFpfs8ChlJ1KcYnl0SJPeIhTJtGhNeDJDwKRBoKyQB3D+Ek1St9hPozqAz07R0Mpkaf1hLyn+l8iE1Hz5j</vt:lpwstr>
  </property>
  <property fmtid="{D5CDD505-2E9C-101B-9397-08002B2CF9AE}" pid="90" name="x1ye=89">
    <vt:lpwstr>qVkVSHbseLebG5zNJkG7WPXa1QUS8sExxTBdhT34vaNeHvmHYumTo150iyaT4sTuBDZyplPCsFJa3G9LWOnyP52wJHupS0xciG3c/eS3Z/coSNzo5K9Q15AHi9pd2rvIR8exxm3xiCpkQpEFDO+24M26KFmZusNuwXrMoC6iGUEmWwoyES4z+WPBRWBWL31YPAMuzTAXhLQFSHtHKqzFDXR1QA+ldhHi/5I4kKTSx80AqHlvXUMrcieFYxrE9fJ</vt:lpwstr>
  </property>
  <property fmtid="{D5CDD505-2E9C-101B-9397-08002B2CF9AE}" pid="91" name="x1ye=9">
    <vt:lpwstr>jgcY+ufoWa3/60AxSCE+BuR7NXhS/DXHmMkIFrJLZpvs+4pjVK/fjHZuYBaHs3r/M4iI9NRtVPhy2w+FCeKXzP9wZzbPkek+1Oku8RqUsPfKNaEmOdRfNwwfOjMA+CS4UWAa9r+fzCNCaDRHCCsPAUgCW+6Epfs1P+ewJew+dMvqcUlJxQCXnqlMcbGEdx+POOM+yyqVBhnlCgm5lJZwr/iSLy3JSubkSo0VajXyQGkhpclHjLTTeyOitlrbXNp</vt:lpwstr>
  </property>
  <property fmtid="{D5CDD505-2E9C-101B-9397-08002B2CF9AE}" pid="92" name="x1ye=90">
    <vt:lpwstr>jnA+5esfIacP7Cjvo2Yb5oYk5GiqG63+p7BDVlJleXHCS+mwXigy3DYzByNJ+OKyMDHdoYv2E8fXu+Hw4fqyt9LQzyNQnnQLen4mV+Ks8q7qtrV7aT9xR+LKJT7cFZPt6V7ObTWL7O/VrhdiT7eWdR1Fot+o5N91LuiGVlLxKYSncZdvSUz9aZp/2+c3EPbrqxi4jbl/I7kilJaY+Yv282n35KL43zvu8Dvf7UtUkcHdW36X4MrecdRRYzDXWvB</vt:lpwstr>
  </property>
  <property fmtid="{D5CDD505-2E9C-101B-9397-08002B2CF9AE}" pid="93" name="x1ye=91">
    <vt:lpwstr>ye40wE9c3aIIpJlXuC4opXOKn+07Nl6kPqVDt+OfO0qPUCRtWmPxOiXbpPkEOobPiPEox1izTxriugl8+HbEWwnDUFBvUR+f0P2srOX+CW+xHfkfsFO3daGxhLZv/VFBlkNPHreL9KNroDWt+bfWBlHOcMYHplyVMB1QXwW+zopVfRfLTtQRQMBwjZPg/XMuRY8hM8xVpR6fKKH0B2p4zQ0KKll72RgPj7iA4c/jKQVjfF5HwWfuD1Gfs2wja+X</vt:lpwstr>
  </property>
  <property fmtid="{D5CDD505-2E9C-101B-9397-08002B2CF9AE}" pid="94" name="x1ye=92">
    <vt:lpwstr>z+Ef5GNjQumWiPFz0s+TvePUYkAM8WdQczjXN2qfYpwviBfC7qWy0r+W8T4uKDK+Y5vB9OWWFw2zI30M7iZuqPXEVNGaoqkIoKGt5fiRwPPjgtgjFoBs6tOfT2kzot3xZB+u3ZHX9kk4Yj4Uh/ao11Hki2f4hBCKdSHMk72i2iJ1fMRKa/AEzAPIgb7QUqZiu5BRmtm+1RTP/jks0DznAQhkkocsmWqv9glXh3iuuKbol90TM+pjHngHyM9uQO7</vt:lpwstr>
  </property>
  <property fmtid="{D5CDD505-2E9C-101B-9397-08002B2CF9AE}" pid="95" name="x1ye=93">
    <vt:lpwstr>ningrspeS3CTKtp4lAws/FWvFEG1/Guklz1mNpTqpPg3r2UDDoAGkbAMukWnjMsMhMQeZnNm09OAWU6bTsspdHAKjt2NQELMKjMCNo5j5g3wdjCHcowoIiXBQu12IxV4waj5xgTpgvx/apXqsTXHenUuSNiqq9vTSFkMeGmaHfW9OmY4D6shqEJI3VD0tVdRNUTmw7mAWJV3wZMvWv3//AUIIDcF4XAAA</vt:lpwstr>
  </property>
</Properties>
</file>