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894" w:rsidRDefault="00C45894">
      <w:pPr>
        <w:rPr>
          <w:vanish/>
        </w:rPr>
      </w:pPr>
    </w:p>
    <w:tbl>
      <w:tblPr>
        <w:tblStyle w:val="divdocumentdivnottopsection"/>
        <w:tblW w:w="0" w:type="auto"/>
        <w:tblLayout w:type="fixed"/>
        <w:tblCellMar>
          <w:left w:w="0" w:type="dxa"/>
          <w:bottom w:w="400" w:type="dxa"/>
          <w:right w:w="0" w:type="dxa"/>
        </w:tblCellMar>
        <w:tblLook w:val="05E0" w:firstRow="1" w:lastRow="1" w:firstColumn="1" w:lastColumn="1" w:noHBand="0" w:noVBand="1"/>
      </w:tblPr>
      <w:tblGrid>
        <w:gridCol w:w="310"/>
        <w:gridCol w:w="7576"/>
        <w:gridCol w:w="310"/>
        <w:gridCol w:w="310"/>
        <w:gridCol w:w="3374"/>
        <w:gridCol w:w="26"/>
      </w:tblGrid>
      <w:tr w:rsidR="00C45894" w:rsidTr="0064530F">
        <w:trPr>
          <w:trHeight w:val="16198"/>
        </w:trPr>
        <w:tc>
          <w:tcPr>
            <w:tcW w:w="31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C45894" w:rsidRDefault="00C45894"/>
          <w:p w:rsidR="00C45894" w:rsidRDefault="00C45894">
            <w:pPr>
              <w:pStyle w:val="leftpaddingcellParagraph"/>
              <w:spacing w:line="360" w:lineRule="atLeast"/>
              <w:textAlignment w:val="auto"/>
              <w:rPr>
                <w:rStyle w:val="leftpaddingcell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</w:p>
        </w:tc>
        <w:tc>
          <w:tcPr>
            <w:tcW w:w="7576" w:type="dxa"/>
            <w:tcMar>
              <w:top w:w="300" w:type="dxa"/>
              <w:left w:w="0" w:type="dxa"/>
              <w:bottom w:w="300" w:type="dxa"/>
              <w:right w:w="0" w:type="dxa"/>
            </w:tcMar>
            <w:hideMark/>
          </w:tcPr>
          <w:p w:rsidR="00C45894" w:rsidRDefault="000E3BA4">
            <w:pPr>
              <w:spacing w:line="1990" w:lineRule="atLeas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362737C9" wp14:editId="1993F044">
                      <wp:simplePos x="0" y="0"/>
                      <wp:positionH relativeFrom="page">
                        <wp:posOffset>-204470</wp:posOffset>
                      </wp:positionH>
                      <wp:positionV relativeFrom="page">
                        <wp:posOffset>-193675</wp:posOffset>
                      </wp:positionV>
                      <wp:extent cx="7560310" cy="1263650"/>
                      <wp:effectExtent l="0" t="0" r="2540" b="317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60310" cy="1263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divdocumentdivnotparentContainer"/>
                                    <w:tblW w:w="5000" w:type="pct"/>
                                    <w:tblCellSpacing w:w="0" w:type="dxa"/>
                                    <w:shd w:val="clear" w:color="auto" w:fill="373D48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5E0" w:firstRow="1" w:lastRow="1" w:firstColumn="1" w:lastColumn="1" w:noHBand="0" w:noVBand="1"/>
                                  </w:tblPr>
                                  <w:tblGrid>
                                    <w:gridCol w:w="11892"/>
                                  </w:tblGrid>
                                  <w:tr w:rsidR="00C25563">
                                    <w:trPr>
                                      <w:tblCellSpacing w:w="0" w:type="dxa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auto" w:fill="373D48"/>
                                        <w:tcMar>
                                          <w:top w:w="300" w:type="dxa"/>
                                          <w:left w:w="0" w:type="dxa"/>
                                          <w:bottom w:w="400" w:type="dxa"/>
                                          <w:right w:w="0" w:type="dxa"/>
                                        </w:tcMar>
                                        <w:hideMark/>
                                      </w:tcPr>
                                      <w:p w:rsidR="00C25563" w:rsidRDefault="00C25563">
                                        <w:pPr>
                                          <w:pStyle w:val="divdocumentname"/>
                                          <w:pBdr>
                                            <w:left w:val="none" w:sz="0" w:space="15" w:color="auto"/>
                                            <w:right w:val="none" w:sz="0" w:space="15" w:color="auto"/>
                                          </w:pBdr>
                                          <w:spacing w:line="790" w:lineRule="exact"/>
                                          <w:ind w:left="300" w:right="300"/>
                                          <w:rPr>
                                            <w:rStyle w:val="divdocumenttopsectiondiv"/>
                                            <w:rFonts w:ascii="Century Gothic" w:eastAsia="Century Gothic" w:hAnsi="Century Gothic" w:cs="Century Gothic"/>
                                            <w:shd w:val="clear" w:color="auto" w:fill="auto"/>
                                          </w:rPr>
                                        </w:pPr>
                                        <w:r>
                                          <w:rPr>
                                            <w:rStyle w:val="span"/>
                                            <w:rFonts w:ascii="Century Gothic" w:eastAsia="Century Gothic" w:hAnsi="Century Gothic" w:cs="Century Gothic"/>
                                          </w:rPr>
                                          <w:t>MOHAMED</w:t>
                                        </w:r>
                                        <w:r>
                                          <w:rPr>
                                            <w:rStyle w:val="divdocumenttopsectiondiv"/>
                                            <w:rFonts w:ascii="Century Gothic" w:eastAsia="Century Gothic" w:hAnsi="Century Gothic" w:cs="Century Gothic"/>
                                            <w:shd w:val="clear" w:color="auto" w:fill="auto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Style w:val="divdocumentword-break"/>
                                            <w:rFonts w:ascii="Century Gothic" w:eastAsia="Century Gothic" w:hAnsi="Century Gothic" w:cs="Century Gothic"/>
                                          </w:rPr>
                                          <w:t>ADAN</w:t>
                                        </w:r>
                                      </w:p>
                                      <w:p w:rsidR="00C25563" w:rsidRDefault="00C25563">
                                        <w:pPr>
                                          <w:pStyle w:val="documentresumeTitle"/>
                                          <w:spacing w:line="500" w:lineRule="exact"/>
                                          <w:ind w:left="300" w:right="300"/>
                                          <w:rPr>
                                            <w:rStyle w:val="divdocumenttopsectiondiv"/>
                                            <w:rFonts w:ascii="Century Gothic" w:eastAsia="Century Gothic" w:hAnsi="Century Gothic" w:cs="Century Gothic"/>
                                            <w:shd w:val="clear" w:color="auto" w:fill="auto"/>
                                          </w:rPr>
                                        </w:pPr>
                                        <w:r>
                                          <w:rPr>
                                            <w:rStyle w:val="span"/>
                                            <w:rFonts w:ascii="Century Gothic" w:eastAsia="Century Gothic" w:hAnsi="Century Gothic" w:cs="Century Gothic"/>
                                          </w:rPr>
                                          <w:t xml:space="preserve">Translator And Editor | </w:t>
                                        </w:r>
                                        <w:proofErr w:type="spellStart"/>
                                        <w:r>
                                          <w:rPr>
                                            <w:rStyle w:val="span"/>
                                            <w:rFonts w:ascii="Century Gothic" w:eastAsia="Century Gothic" w:hAnsi="Century Gothic" w:cs="Century Gothic"/>
                                          </w:rPr>
                                          <w:t>En</w:t>
                                        </w:r>
                                        <w:proofErr w:type="spellEnd"/>
                                        <w:r>
                                          <w:rPr>
                                            <w:rStyle w:val="span"/>
                                            <w:rFonts w:ascii="Century Gothic" w:eastAsia="Century Gothic" w:hAnsi="Century Gothic" w:cs="Century Gothic"/>
                                          </w:rPr>
                                          <w:t xml:space="preserve"> – So, So – </w:t>
                                        </w:r>
                                        <w:proofErr w:type="spellStart"/>
                                        <w:r>
                                          <w:rPr>
                                            <w:rStyle w:val="span"/>
                                            <w:rFonts w:ascii="Century Gothic" w:eastAsia="Century Gothic" w:hAnsi="Century Gothic" w:cs="Century Gothic"/>
                                          </w:rPr>
                                          <w:t>En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</w:tbl>
                                <w:p w:rsidR="00C25563" w:rsidRDefault="00C25563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737C9" id="Rectangle 2" o:spid="_x0000_s1026" style="position:absolute;margin-left:-16.1pt;margin-top:-15.25pt;width:595.3pt;height:99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" o:allowincell="f" strokecolor="white">
                      <v:fill opacity="0"/>
                      <v:textbox inset="0,0,0,0">
                        <w:txbxContent>
                          <w:tbl>
                            <w:tblPr>
                              <w:tblStyle w:val="divdocumentdivnotparentContainer"/>
                              <w:tblW w:w="5000" w:type="pct"/>
                              <w:tblCellSpacing w:w="0" w:type="dxa"/>
                              <w:shd w:val="clear" w:color="auto" w:fill="373D48"/>
                              <w:tblCellMar>
                                <w:left w:w="0" w:type="dxa"/>
                                <w:right w:w="0" w:type="dxa"/>
                              </w:tblCellMar>
                              <w:tblLook w:val="05E0" w:firstRow="1" w:lastRow="1" w:firstColumn="1" w:lastColumn="1" w:noHBand="0" w:noVBand="1"/>
                            </w:tblPr>
                            <w:tblGrid>
                              <w:gridCol w:w="11892"/>
                            </w:tblGrid>
                            <w:tr w:rsidR="00C25563">
                              <w:trPr>
                                <w:tblCellSpacing w:w="0" w:type="dxa"/>
                              </w:trPr>
                              <w:tc>
                                <w:tcPr>
                                  <w:tcW w:w="5000" w:type="pct"/>
                                  <w:shd w:val="clear" w:color="auto" w:fill="373D48"/>
                                  <w:tcMar>
                                    <w:top w:w="300" w:type="dxa"/>
                                    <w:left w:w="0" w:type="dxa"/>
                                    <w:bottom w:w="400" w:type="dxa"/>
                                    <w:right w:w="0" w:type="dxa"/>
                                  </w:tcMar>
                                  <w:hideMark/>
                                </w:tcPr>
                                <w:p w:rsidR="00C25563" w:rsidRDefault="00C25563">
                                  <w:pPr>
                                    <w:pStyle w:val="divdocumentname"/>
                                    <w:pBdr>
                                      <w:left w:val="none" w:sz="0" w:space="15" w:color="auto"/>
                                      <w:right w:val="none" w:sz="0" w:space="15" w:color="auto"/>
                                    </w:pBdr>
                                    <w:spacing w:line="790" w:lineRule="exact"/>
                                    <w:ind w:left="300" w:right="300"/>
                                    <w:rPr>
                                      <w:rStyle w:val="divdocumenttopsectiondiv"/>
                                      <w:rFonts w:ascii="Century Gothic" w:eastAsia="Century Gothic" w:hAnsi="Century Gothic" w:cs="Century Gothic"/>
                                      <w:shd w:val="clear" w:color="auto" w:fill="auto"/>
                                    </w:rPr>
                                  </w:pPr>
                                  <w:r>
                                    <w:rPr>
                                      <w:rStyle w:val="span"/>
                                      <w:rFonts w:ascii="Century Gothic" w:eastAsia="Century Gothic" w:hAnsi="Century Gothic" w:cs="Century Gothic"/>
                                    </w:rPr>
                                    <w:t>MOHAMED</w:t>
                                  </w:r>
                                  <w:r>
                                    <w:rPr>
                                      <w:rStyle w:val="divdocumenttopsectiondiv"/>
                                      <w:rFonts w:ascii="Century Gothic" w:eastAsia="Century Gothic" w:hAnsi="Century Gothic" w:cs="Century Gothic"/>
                                      <w:shd w:val="clear" w:color="auto" w:fill="auto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divdocumentword-break"/>
                                      <w:rFonts w:ascii="Century Gothic" w:eastAsia="Century Gothic" w:hAnsi="Century Gothic" w:cs="Century Gothic"/>
                                    </w:rPr>
                                    <w:t>ADAN</w:t>
                                  </w:r>
                                </w:p>
                                <w:p w:rsidR="00C25563" w:rsidRDefault="00C25563">
                                  <w:pPr>
                                    <w:pStyle w:val="documentresumeTitle"/>
                                    <w:spacing w:line="500" w:lineRule="exact"/>
                                    <w:ind w:left="300" w:right="300"/>
                                    <w:rPr>
                                      <w:rStyle w:val="divdocumenttopsectiondiv"/>
                                      <w:rFonts w:ascii="Century Gothic" w:eastAsia="Century Gothic" w:hAnsi="Century Gothic" w:cs="Century Gothic"/>
                                      <w:shd w:val="clear" w:color="auto" w:fill="auto"/>
                                    </w:rPr>
                                  </w:pPr>
                                  <w:r>
                                    <w:rPr>
                                      <w:rStyle w:val="span"/>
                                      <w:rFonts w:ascii="Century Gothic" w:eastAsia="Century Gothic" w:hAnsi="Century Gothic" w:cs="Century Gothic"/>
                                    </w:rPr>
                                    <w:t xml:space="preserve">Translator And Editor | </w:t>
                                  </w:r>
                                  <w:proofErr w:type="spellStart"/>
                                  <w:r>
                                    <w:rPr>
                                      <w:rStyle w:val="span"/>
                                      <w:rFonts w:ascii="Century Gothic" w:eastAsia="Century Gothic" w:hAnsi="Century Gothic" w:cs="Century Gothic"/>
                                    </w:rPr>
                                    <w:t>En</w:t>
                                  </w:r>
                                  <w:proofErr w:type="spellEnd"/>
                                  <w:r>
                                    <w:rPr>
                                      <w:rStyle w:val="span"/>
                                      <w:rFonts w:ascii="Century Gothic" w:eastAsia="Century Gothic" w:hAnsi="Century Gothic" w:cs="Century Gothic"/>
                                    </w:rPr>
                                    <w:t xml:space="preserve"> – So, So – </w:t>
                                  </w:r>
                                  <w:proofErr w:type="spellStart"/>
                                  <w:r>
                                    <w:rPr>
                                      <w:rStyle w:val="span"/>
                                      <w:rFonts w:ascii="Century Gothic" w:eastAsia="Century Gothic" w:hAnsi="Century Gothic" w:cs="Century Gothic"/>
                                    </w:rPr>
                                    <w:t>En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C25563" w:rsidRDefault="00C25563"/>
                        </w:txbxContent>
                      </v:textbox>
                      <w10:wrap anchorx="page" anchory="page"/>
                    </v:rect>
                  </w:pict>
                </mc:Fallback>
              </mc:AlternateContent>
            </w:r>
          </w:p>
          <w:p w:rsidR="00C45894" w:rsidRDefault="00C0276D" w:rsidP="00AA38C1">
            <w:pPr>
              <w:pStyle w:val="NormalWeb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  <w:r w:rsidRPr="00AA38C1">
              <w:t xml:space="preserve">Highly skilled Linguist specializing in </w:t>
            </w:r>
            <w:r w:rsidRPr="00AA38C1">
              <w:rPr>
                <w:rStyle w:val="Strong"/>
              </w:rPr>
              <w:t>translation, editing, Machine Translation Post-Editing (MTPE), and AI-driven language solutions</w:t>
            </w:r>
            <w:r w:rsidR="008150F9">
              <w:rPr>
                <w:rStyle w:val="Strong"/>
              </w:rPr>
              <w:t xml:space="preserve"> (Open AI and UI projects</w:t>
            </w:r>
            <w:bookmarkStart w:id="0" w:name="_GoBack"/>
            <w:bookmarkEnd w:id="0"/>
            <w:r w:rsidRPr="00AA38C1">
              <w:t xml:space="preserve"> for </w:t>
            </w:r>
            <w:r w:rsidRPr="00AA38C1">
              <w:rPr>
                <w:b/>
              </w:rPr>
              <w:t xml:space="preserve">English </w:t>
            </w:r>
            <w:r w:rsidR="00AA38C1" w:rsidRPr="00AA38C1">
              <w:rPr>
                <w:b/>
              </w:rPr>
              <w:t>&lt;&gt;</w:t>
            </w:r>
            <w:r w:rsidRPr="00AA38C1">
              <w:rPr>
                <w:b/>
              </w:rPr>
              <w:t xml:space="preserve"> Somali</w:t>
            </w:r>
            <w:r w:rsidRPr="00AA38C1">
              <w:t xml:space="preserve">. Expert in producing and refining content—both human and machine-generated—to ensure accuracy, natural flow, and cultural relevance while preserving the original tone, intent, and context. </w:t>
            </w:r>
            <w:proofErr w:type="gramStart"/>
            <w:r w:rsidRPr="00AA38C1">
              <w:t>Additionally</w:t>
            </w:r>
            <w:proofErr w:type="gramEnd"/>
            <w:r w:rsidRPr="00AA38C1">
              <w:t xml:space="preserve"> experienced in </w:t>
            </w:r>
            <w:r w:rsidRPr="00AA38C1">
              <w:rPr>
                <w:rStyle w:val="Strong"/>
              </w:rPr>
              <w:t>voice-over (VO) and audio-based language tasks</w:t>
            </w:r>
            <w:r w:rsidRPr="00AA38C1">
              <w:t>, delivering clear, natural, and culturally appropriate spoken content.</w:t>
            </w:r>
            <w:r w:rsidR="00FA0437" w:rsidRPr="00AA38C1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  <w:t> </w:t>
            </w:r>
          </w:p>
          <w:p w:rsidR="00AA38C1" w:rsidRPr="00AA38C1" w:rsidRDefault="00AA38C1" w:rsidP="00AA38C1">
            <w:pPr>
              <w:pStyle w:val="NormalWeb"/>
              <w:rPr>
                <w:rStyle w:val="divdocumentleft-box"/>
                <w:spacing w:val="0"/>
              </w:rPr>
            </w:pPr>
            <w:r>
              <w:t>I can evaluate and improve MT output quality for Somali in UI and medical content.</w:t>
            </w:r>
          </w:p>
          <w:p w:rsidR="00C45894" w:rsidRDefault="00FA0437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  <w:t>Work History</w:t>
            </w:r>
          </w:p>
          <w:p w:rsidR="00C45894" w:rsidRDefault="00FA0437">
            <w:pPr>
              <w:pStyle w:val="headinggappadding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p w:rsidR="00C45894" w:rsidRDefault="00FA0437">
            <w:pPr>
              <w:pStyle w:val="headinggapdiv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tbl>
            <w:tblPr>
              <w:tblStyle w:val="divdocumentleft-boxexperienceparagraph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310"/>
              <w:gridCol w:w="530"/>
              <w:gridCol w:w="5736"/>
            </w:tblGrid>
            <w:tr w:rsidR="00C45894">
              <w:tc>
                <w:tcPr>
                  <w:tcW w:w="131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FA0437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  <w:t>2016 - Today</w:t>
                  </w:r>
                </w:p>
                <w:p w:rsidR="00FA0437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FA0437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FA0437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FA0437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FA0437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FA0437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FA0437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FA0437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FA0437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FA0437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FA0437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FA0437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FA0437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FA0437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FA0437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FA0437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3B302E" w:rsidRDefault="003B302E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3B302E" w:rsidRDefault="003B302E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3B302E" w:rsidRDefault="003B302E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3B302E" w:rsidRDefault="003B302E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</w:p>
                <w:p w:rsidR="00C45894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  <w:t>2015-03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 xml:space="preserve"> - </w:t>
                  </w: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  <w:t>2017-06</w:t>
                  </w:r>
                </w:p>
              </w:tc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Pr="0064530F" w:rsidRDefault="00C45894" w:rsidP="0064530F">
                  <w:pPr>
                    <w:pStyle w:val="ListParagraph"/>
                    <w:numPr>
                      <w:ilvl w:val="0"/>
                      <w:numId w:val="16"/>
                    </w:numPr>
                    <w:spacing w:line="360" w:lineRule="atLeast"/>
                    <w:textAlignment w:val="auto"/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</w:p>
              </w:tc>
              <w:tc>
                <w:tcPr>
                  <w:tcW w:w="573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80032" w:rsidRDefault="00FA0437">
                  <w:pPr>
                    <w:pStyle w:val="divdocumentpaddedline"/>
                    <w:spacing w:line="360" w:lineRule="atLeast"/>
                    <w:rPr>
                      <w:rStyle w:val="divdocumenttxtBold"/>
                      <w:rFonts w:ascii="Century Gothic" w:eastAsia="Century Gothic" w:hAnsi="Century Gothic" w:cs="Century Gothic"/>
                      <w:color w:val="343434"/>
                      <w:spacing w:val="4"/>
                      <w:sz w:val="28"/>
                      <w:szCs w:val="28"/>
                    </w:rPr>
                  </w:pPr>
                  <w:r w:rsidRPr="00280032">
                    <w:rPr>
                      <w:rStyle w:val="divdocumenttxtBold"/>
                      <w:rFonts w:ascii="Century Gothic" w:eastAsia="Century Gothic" w:hAnsi="Century Gothic" w:cs="Century Gothic"/>
                      <w:color w:val="343434"/>
                      <w:spacing w:val="4"/>
                      <w:sz w:val="28"/>
                      <w:szCs w:val="28"/>
                      <w:highlight w:val="yellow"/>
                    </w:rPr>
                    <w:t>Translator</w:t>
                  </w:r>
                  <w:r w:rsidR="00280032">
                    <w:rPr>
                      <w:rStyle w:val="divdocumenttxtBold"/>
                      <w:rFonts w:ascii="Century Gothic" w:eastAsia="Century Gothic" w:hAnsi="Century Gothic" w:cs="Century Gothic"/>
                      <w:color w:val="343434"/>
                      <w:spacing w:val="4"/>
                      <w:sz w:val="28"/>
                      <w:szCs w:val="28"/>
                    </w:rPr>
                    <w:t xml:space="preserve"> (and </w:t>
                  </w:r>
                  <w:r w:rsidR="00280032" w:rsidRPr="00280032">
                    <w:rPr>
                      <w:rStyle w:val="divdocumenttxtBold"/>
                      <w:rFonts w:ascii="Century Gothic" w:eastAsia="Century Gothic" w:hAnsi="Century Gothic" w:cs="Century Gothic"/>
                      <w:color w:val="343434"/>
                      <w:spacing w:val="4"/>
                      <w:sz w:val="28"/>
                      <w:szCs w:val="28"/>
                      <w:highlight w:val="yellow"/>
                    </w:rPr>
                    <w:t>Editor)</w:t>
                  </w:r>
                </w:p>
                <w:p w:rsidR="00FA0437" w:rsidRPr="00280032" w:rsidRDefault="00FA0437">
                  <w:pPr>
                    <w:pStyle w:val="divdocumentpaddedline"/>
                    <w:spacing w:line="360" w:lineRule="atLeast"/>
                    <w:rPr>
                      <w:rStyle w:val="divdocumenttxtBold"/>
                      <w:rFonts w:ascii="Century Gothic" w:eastAsia="Century Gothic" w:hAnsi="Century Gothic" w:cs="Century Gothic"/>
                      <w:b w:val="0"/>
                      <w:color w:val="343434"/>
                      <w:spacing w:val="4"/>
                      <w:sz w:val="22"/>
                      <w:szCs w:val="22"/>
                    </w:rPr>
                  </w:pPr>
                  <w:r w:rsidRPr="00280032">
                    <w:rPr>
                      <w:rStyle w:val="divdocumenttxtBold"/>
                      <w:rFonts w:ascii="Century Gothic" w:eastAsia="Century Gothic" w:hAnsi="Century Gothic" w:cs="Century Gothic"/>
                      <w:b w:val="0"/>
                      <w:color w:val="343434"/>
                      <w:spacing w:val="4"/>
                      <w:sz w:val="22"/>
                      <w:szCs w:val="22"/>
                    </w:rPr>
                    <w:t xml:space="preserve">As my current and longest career, I work as </w:t>
                  </w:r>
                  <w:r w:rsidR="00280032">
                    <w:rPr>
                      <w:rStyle w:val="divdocumenttxtBold"/>
                      <w:rFonts w:ascii="Century Gothic" w:eastAsia="Century Gothic" w:hAnsi="Century Gothic" w:cs="Century Gothic"/>
                      <w:b w:val="0"/>
                      <w:color w:val="343434"/>
                      <w:spacing w:val="4"/>
                      <w:sz w:val="22"/>
                      <w:szCs w:val="22"/>
                    </w:rPr>
                    <w:t xml:space="preserve">a </w:t>
                  </w:r>
                  <w:r w:rsidRPr="00280032">
                    <w:rPr>
                      <w:rStyle w:val="divdocumenttxtBold"/>
                      <w:rFonts w:ascii="Century Gothic" w:eastAsia="Century Gothic" w:hAnsi="Century Gothic" w:cs="Century Gothic"/>
                      <w:b w:val="0"/>
                      <w:color w:val="343434"/>
                      <w:spacing w:val="4"/>
                      <w:sz w:val="22"/>
                      <w:szCs w:val="22"/>
                    </w:rPr>
                    <w:t>translator with many international and regional companies.</w:t>
                  </w:r>
                </w:p>
                <w:p w:rsidR="00FA0437" w:rsidRPr="00280032" w:rsidRDefault="0064530F">
                  <w:pPr>
                    <w:pStyle w:val="divdocumentpaddedline"/>
                    <w:spacing w:line="360" w:lineRule="atLeast"/>
                    <w:rPr>
                      <w:rStyle w:val="divdocumenttxtBold"/>
                      <w:rFonts w:ascii="Century Gothic" w:eastAsia="Century Gothic" w:hAnsi="Century Gothic" w:cs="Century Gothic"/>
                      <w:b w:val="0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divdocumenttxtBold"/>
                      <w:rFonts w:ascii="Century Gothic" w:eastAsia="Century Gothic" w:hAnsi="Century Gothic" w:cs="Century Gothic"/>
                      <w:b w:val="0"/>
                      <w:color w:val="343434"/>
                      <w:spacing w:val="4"/>
                      <w:sz w:val="22"/>
                      <w:szCs w:val="22"/>
                    </w:rPr>
                    <w:t>These</w:t>
                  </w:r>
                  <w:r w:rsidR="00FA0437" w:rsidRPr="00280032">
                    <w:rPr>
                      <w:rStyle w:val="divdocumenttxtBold"/>
                      <w:rFonts w:ascii="Century Gothic" w:eastAsia="Century Gothic" w:hAnsi="Century Gothic" w:cs="Century Gothic"/>
                      <w:b w:val="0"/>
                      <w:color w:val="343434"/>
                      <w:spacing w:val="4"/>
                      <w:sz w:val="22"/>
                      <w:szCs w:val="22"/>
                    </w:rPr>
                    <w:t xml:space="preserve"> are:</w:t>
                  </w:r>
                </w:p>
                <w:p w:rsidR="00002769" w:rsidRPr="00002769" w:rsidRDefault="00002769" w:rsidP="00002769">
                  <w:pPr>
                    <w:pStyle w:val="divdocumentpaddedline"/>
                    <w:numPr>
                      <w:ilvl w:val="0"/>
                      <w:numId w:val="10"/>
                    </w:numPr>
                    <w:spacing w:line="360" w:lineRule="atLeast"/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</w:pPr>
                  <w:r w:rsidRPr="00002769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  <w:highlight w:val="green"/>
                    </w:rPr>
                    <w:t>Propio | Language Services and</w:t>
                  </w:r>
                  <w:r w:rsidRPr="00002769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 xml:space="preserve"> </w:t>
                  </w:r>
                </w:p>
                <w:p w:rsidR="00002769" w:rsidRPr="00002769" w:rsidRDefault="00002769" w:rsidP="00002769">
                  <w:pPr>
                    <w:pStyle w:val="divdocumentpaddedline"/>
                    <w:numPr>
                      <w:ilvl w:val="0"/>
                      <w:numId w:val="10"/>
                    </w:numPr>
                    <w:spacing w:line="360" w:lineRule="atLeast"/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  <w:highlight w:val="green"/>
                    </w:rPr>
                  </w:pPr>
                  <w:r w:rsidRPr="00002769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  <w:highlight w:val="green"/>
                    </w:rPr>
                    <w:t>Mars Translation</w:t>
                  </w:r>
                </w:p>
                <w:p w:rsidR="00002769" w:rsidRDefault="00002769" w:rsidP="00002769">
                  <w:pPr>
                    <w:pStyle w:val="divdocumentpaddedline"/>
                    <w:numPr>
                      <w:ilvl w:val="0"/>
                      <w:numId w:val="10"/>
                    </w:numPr>
                    <w:spacing w:line="360" w:lineRule="atLeast"/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</w:pPr>
                  <w:r w:rsidRPr="00002769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>Technology Solutions</w:t>
                  </w:r>
                </w:p>
                <w:p w:rsidR="00FA0437" w:rsidRPr="00280032" w:rsidRDefault="00FA0437" w:rsidP="00FA0437">
                  <w:pPr>
                    <w:pStyle w:val="divdocumentpaddedline"/>
                    <w:numPr>
                      <w:ilvl w:val="0"/>
                      <w:numId w:val="10"/>
                    </w:numPr>
                    <w:spacing w:line="360" w:lineRule="atLeast"/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</w:pPr>
                  <w:r w:rsidRPr="00280032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>Future trans, Egypt</w:t>
                  </w:r>
                </w:p>
                <w:p w:rsidR="00FA0437" w:rsidRPr="00280032" w:rsidRDefault="00FA0437" w:rsidP="00FA0437">
                  <w:pPr>
                    <w:pStyle w:val="divdocumentpaddedline"/>
                    <w:numPr>
                      <w:ilvl w:val="0"/>
                      <w:numId w:val="10"/>
                    </w:numPr>
                    <w:spacing w:line="360" w:lineRule="atLeast"/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</w:pPr>
                  <w:r w:rsidRPr="00280032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>Mid-localize, Egypt</w:t>
                  </w:r>
                </w:p>
                <w:p w:rsidR="00FA0437" w:rsidRPr="00280032" w:rsidRDefault="00FA0437" w:rsidP="00FA0437">
                  <w:pPr>
                    <w:pStyle w:val="divdocumentpaddedline"/>
                    <w:numPr>
                      <w:ilvl w:val="0"/>
                      <w:numId w:val="10"/>
                    </w:numPr>
                    <w:spacing w:line="360" w:lineRule="atLeast"/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</w:pPr>
                  <w:r w:rsidRPr="00280032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>Propio Language Services – USA</w:t>
                  </w:r>
                </w:p>
                <w:p w:rsidR="00FA0437" w:rsidRPr="00280032" w:rsidRDefault="00FA0437" w:rsidP="00FA0437">
                  <w:pPr>
                    <w:pStyle w:val="divdocumentpaddedline"/>
                    <w:numPr>
                      <w:ilvl w:val="0"/>
                      <w:numId w:val="10"/>
                    </w:numPr>
                    <w:spacing w:line="360" w:lineRule="atLeast"/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</w:pPr>
                  <w:proofErr w:type="spellStart"/>
                  <w:r w:rsidRPr="00280032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>Transperfect</w:t>
                  </w:r>
                  <w:proofErr w:type="spellEnd"/>
                  <w:r w:rsidRPr="00280032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 xml:space="preserve"> - USA</w:t>
                  </w:r>
                </w:p>
                <w:p w:rsidR="00FA0437" w:rsidRPr="00280032" w:rsidRDefault="00FA0437" w:rsidP="00FA0437">
                  <w:pPr>
                    <w:pStyle w:val="divdocumentpaddedline"/>
                    <w:numPr>
                      <w:ilvl w:val="0"/>
                      <w:numId w:val="10"/>
                    </w:numPr>
                    <w:spacing w:line="360" w:lineRule="atLeast"/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</w:pPr>
                  <w:proofErr w:type="spellStart"/>
                  <w:r w:rsidRPr="00280032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>BayanTech</w:t>
                  </w:r>
                  <w:proofErr w:type="spellEnd"/>
                  <w:r w:rsidRPr="00280032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 xml:space="preserve"> – middle East</w:t>
                  </w:r>
                </w:p>
                <w:p w:rsidR="00FA0437" w:rsidRPr="00280032" w:rsidRDefault="00FA0437" w:rsidP="00FA0437">
                  <w:pPr>
                    <w:pStyle w:val="divdocumentpaddedline"/>
                    <w:numPr>
                      <w:ilvl w:val="0"/>
                      <w:numId w:val="10"/>
                    </w:numPr>
                    <w:spacing w:line="360" w:lineRule="atLeast"/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</w:pPr>
                  <w:r w:rsidRPr="00280032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>Amazon - Global</w:t>
                  </w:r>
                </w:p>
                <w:p w:rsidR="00FA0437" w:rsidRPr="00280032" w:rsidRDefault="00FA0437" w:rsidP="00FA0437">
                  <w:pPr>
                    <w:pStyle w:val="divdocumentpaddedline"/>
                    <w:numPr>
                      <w:ilvl w:val="0"/>
                      <w:numId w:val="10"/>
                    </w:numPr>
                    <w:spacing w:line="360" w:lineRule="atLeast"/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</w:pPr>
                  <w:r w:rsidRPr="00280032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>Google - Global</w:t>
                  </w:r>
                </w:p>
                <w:p w:rsidR="00FA0437" w:rsidRPr="00280032" w:rsidRDefault="00FA0437" w:rsidP="00FA0437">
                  <w:pPr>
                    <w:pStyle w:val="divdocumentpaddedline"/>
                    <w:numPr>
                      <w:ilvl w:val="0"/>
                      <w:numId w:val="10"/>
                    </w:numPr>
                    <w:spacing w:line="360" w:lineRule="atLeast"/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</w:pPr>
                  <w:r w:rsidRPr="00280032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>ATMIS – Somalia</w:t>
                  </w:r>
                </w:p>
                <w:p w:rsidR="00FA0437" w:rsidRPr="00280032" w:rsidRDefault="00FA0437" w:rsidP="00FA0437">
                  <w:pPr>
                    <w:pStyle w:val="divdocumentpaddedline"/>
                    <w:numPr>
                      <w:ilvl w:val="0"/>
                      <w:numId w:val="10"/>
                    </w:numPr>
                    <w:spacing w:line="360" w:lineRule="atLeast"/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</w:pPr>
                  <w:proofErr w:type="spellStart"/>
                  <w:r w:rsidRPr="00280032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>Galmdug</w:t>
                  </w:r>
                  <w:proofErr w:type="spellEnd"/>
                  <w:r w:rsidRPr="00280032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 xml:space="preserve"> State – </w:t>
                  </w:r>
                  <w:proofErr w:type="spellStart"/>
                  <w:r w:rsidRPr="00280032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>Somal</w:t>
                  </w:r>
                  <w:r w:rsidR="00280032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>a</w:t>
                  </w:r>
                  <w:proofErr w:type="spellEnd"/>
                </w:p>
                <w:p w:rsidR="00FA0437" w:rsidRPr="00280032" w:rsidRDefault="00FA0437" w:rsidP="00FA0437">
                  <w:pPr>
                    <w:pStyle w:val="divdocumentpaddedline"/>
                    <w:numPr>
                      <w:ilvl w:val="0"/>
                      <w:numId w:val="10"/>
                    </w:numPr>
                    <w:spacing w:line="360" w:lineRule="atLeast"/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36"/>
                      <w:szCs w:val="28"/>
                    </w:rPr>
                  </w:pPr>
                  <w:proofErr w:type="spellStart"/>
                  <w:r w:rsidRPr="00280032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>Jubaland</w:t>
                  </w:r>
                  <w:proofErr w:type="spellEnd"/>
                  <w:r w:rsidRPr="00280032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 xml:space="preserve"> State - </w:t>
                  </w:r>
                  <w:r w:rsidR="00280032">
                    <w:rPr>
                      <w:rStyle w:val="divdocumenttxtBold"/>
                      <w:rFonts w:ascii="Baskerville Old Face" w:eastAsia="Century Gothic" w:hAnsi="Baskerville Old Face" w:cs="Century Gothic"/>
                      <w:b w:val="0"/>
                      <w:color w:val="1C1256"/>
                      <w:spacing w:val="4"/>
                      <w:sz w:val="28"/>
                      <w:szCs w:val="22"/>
                    </w:rPr>
                    <w:t>Somalia</w:t>
                  </w:r>
                </w:p>
                <w:p w:rsidR="00FA0437" w:rsidRPr="00280032" w:rsidRDefault="00FA0437">
                  <w:pPr>
                    <w:pStyle w:val="divdocumentpaddedline"/>
                    <w:spacing w:line="360" w:lineRule="atLeast"/>
                    <w:rPr>
                      <w:rStyle w:val="divdocumenttxtBold"/>
                      <w:rFonts w:ascii="Century Gothic" w:eastAsia="Century Gothic" w:hAnsi="Century Gothic" w:cs="Century Gothic"/>
                      <w:color w:val="1C1256"/>
                      <w:spacing w:val="4"/>
                      <w:sz w:val="28"/>
                      <w:szCs w:val="28"/>
                    </w:rPr>
                  </w:pPr>
                  <w:r w:rsidRPr="00280032">
                    <w:rPr>
                      <w:rStyle w:val="divdocumenttxtBold"/>
                      <w:rFonts w:ascii="Century Gothic" w:eastAsia="Century Gothic" w:hAnsi="Century Gothic" w:cs="Century Gothic"/>
                      <w:color w:val="1C1256"/>
                      <w:spacing w:val="4"/>
                      <w:sz w:val="28"/>
                      <w:szCs w:val="28"/>
                      <w:highlight w:val="yellow"/>
                    </w:rPr>
                    <w:t>Voice-Over</w:t>
                  </w:r>
                </w:p>
                <w:p w:rsidR="00FA0437" w:rsidRPr="003B302E" w:rsidRDefault="00FA0437" w:rsidP="0064530F">
                  <w:pPr>
                    <w:pStyle w:val="divdocumentpaddedline"/>
                    <w:numPr>
                      <w:ilvl w:val="0"/>
                      <w:numId w:val="17"/>
                    </w:numPr>
                    <w:spacing w:line="360" w:lineRule="atLeast"/>
                    <w:rPr>
                      <w:rStyle w:val="divdocumenttxtBold"/>
                      <w:rFonts w:ascii="Century Gothic" w:eastAsia="Century Gothic" w:hAnsi="Century Gothic" w:cs="Century Gothic"/>
                      <w:b w:val="0"/>
                      <w:i/>
                      <w:color w:val="343434"/>
                      <w:spacing w:val="4"/>
                      <w:sz w:val="28"/>
                      <w:szCs w:val="28"/>
                    </w:rPr>
                  </w:pPr>
                  <w:r w:rsidRPr="003B302E">
                    <w:rPr>
                      <w:rStyle w:val="divdocumenttxtBold"/>
                      <w:rFonts w:ascii="Century Gothic" w:eastAsia="Century Gothic" w:hAnsi="Century Gothic" w:cs="Century Gothic"/>
                      <w:b w:val="0"/>
                      <w:i/>
                      <w:color w:val="343434"/>
                      <w:spacing w:val="4"/>
                      <w:sz w:val="28"/>
                      <w:szCs w:val="28"/>
                    </w:rPr>
                    <w:t xml:space="preserve">I have </w:t>
                  </w:r>
                  <w:r w:rsidR="00280032" w:rsidRPr="003B302E">
                    <w:rPr>
                      <w:rStyle w:val="divdocumenttxtBold"/>
                      <w:rFonts w:ascii="Century Gothic" w:eastAsia="Century Gothic" w:hAnsi="Century Gothic" w:cs="Century Gothic"/>
                      <w:b w:val="0"/>
                      <w:i/>
                      <w:color w:val="343434"/>
                      <w:spacing w:val="4"/>
                      <w:sz w:val="28"/>
                      <w:szCs w:val="28"/>
                    </w:rPr>
                    <w:t xml:space="preserve">an </w:t>
                  </w:r>
                  <w:r w:rsidRPr="003B302E">
                    <w:rPr>
                      <w:rStyle w:val="divdocumenttxtBold"/>
                      <w:rFonts w:ascii="Century Gothic" w:eastAsia="Century Gothic" w:hAnsi="Century Gothic" w:cs="Century Gothic"/>
                      <w:b w:val="0"/>
                      <w:i/>
                      <w:color w:val="343434"/>
                      <w:spacing w:val="4"/>
                      <w:sz w:val="28"/>
                      <w:szCs w:val="28"/>
                    </w:rPr>
                    <w:t>excellent track record in producing artistic, clear</w:t>
                  </w:r>
                  <w:r w:rsidR="00280032" w:rsidRPr="003B302E">
                    <w:rPr>
                      <w:rStyle w:val="divdocumenttxtBold"/>
                      <w:rFonts w:ascii="Century Gothic" w:eastAsia="Century Gothic" w:hAnsi="Century Gothic" w:cs="Century Gothic"/>
                      <w:b w:val="0"/>
                      <w:i/>
                      <w:color w:val="343434"/>
                      <w:spacing w:val="4"/>
                      <w:sz w:val="28"/>
                      <w:szCs w:val="28"/>
                    </w:rPr>
                    <w:t>,</w:t>
                  </w:r>
                  <w:r w:rsidRPr="003B302E">
                    <w:rPr>
                      <w:rStyle w:val="divdocumenttxtBold"/>
                      <w:rFonts w:ascii="Century Gothic" w:eastAsia="Century Gothic" w:hAnsi="Century Gothic" w:cs="Century Gothic"/>
                      <w:b w:val="0"/>
                      <w:i/>
                      <w:color w:val="343434"/>
                      <w:spacing w:val="4"/>
                      <w:sz w:val="28"/>
                      <w:szCs w:val="28"/>
                    </w:rPr>
                    <w:t xml:space="preserve"> and </w:t>
                  </w:r>
                  <w:r w:rsidR="00280032" w:rsidRPr="003B302E">
                    <w:rPr>
                      <w:rStyle w:val="divdocumenttxtBold"/>
                      <w:rFonts w:ascii="Century Gothic" w:eastAsia="Century Gothic" w:hAnsi="Century Gothic" w:cs="Century Gothic"/>
                      <w:b w:val="0"/>
                      <w:i/>
                      <w:color w:val="343434"/>
                      <w:spacing w:val="4"/>
                      <w:sz w:val="28"/>
                      <w:szCs w:val="28"/>
                    </w:rPr>
                    <w:t>studio-standard</w:t>
                  </w:r>
                  <w:r w:rsidRPr="003B302E">
                    <w:rPr>
                      <w:rStyle w:val="divdocumenttxtBold"/>
                      <w:rFonts w:ascii="Century Gothic" w:eastAsia="Century Gothic" w:hAnsi="Century Gothic" w:cs="Century Gothic"/>
                      <w:b w:val="0"/>
                      <w:i/>
                      <w:color w:val="343434"/>
                      <w:spacing w:val="4"/>
                      <w:sz w:val="28"/>
                      <w:szCs w:val="28"/>
                    </w:rPr>
                    <w:t xml:space="preserve"> VO products.</w:t>
                  </w:r>
                </w:p>
                <w:p w:rsidR="00FA0437" w:rsidRDefault="00FA0437" w:rsidP="0064530F">
                  <w:pPr>
                    <w:pStyle w:val="divdocumentpaddedline"/>
                    <w:numPr>
                      <w:ilvl w:val="0"/>
                      <w:numId w:val="17"/>
                    </w:numPr>
                    <w:spacing w:line="360" w:lineRule="atLeast"/>
                    <w:rPr>
                      <w:rStyle w:val="divdocumenttxtBold"/>
                      <w:rFonts w:ascii="Century Gothic" w:eastAsia="Century Gothic" w:hAnsi="Century Gothic" w:cs="Century Gothic"/>
                      <w:i/>
                      <w:color w:val="343434"/>
                      <w:spacing w:val="4"/>
                      <w:sz w:val="28"/>
                      <w:szCs w:val="28"/>
                    </w:rPr>
                  </w:pPr>
                  <w:r w:rsidRPr="003B302E">
                    <w:rPr>
                      <w:rStyle w:val="divdocumenttxtBold"/>
                      <w:rFonts w:ascii="Century Gothic" w:eastAsia="Century Gothic" w:hAnsi="Century Gothic" w:cs="Century Gothic"/>
                      <w:b w:val="0"/>
                      <w:i/>
                      <w:color w:val="343434"/>
                      <w:spacing w:val="4"/>
                      <w:sz w:val="28"/>
                      <w:szCs w:val="28"/>
                    </w:rPr>
                    <w:t>Samples are provided upon request</w:t>
                  </w:r>
                  <w:r w:rsidRPr="003B302E">
                    <w:rPr>
                      <w:rStyle w:val="divdocumenttxtBold"/>
                      <w:rFonts w:ascii="Century Gothic" w:eastAsia="Century Gothic" w:hAnsi="Century Gothic" w:cs="Century Gothic"/>
                      <w:i/>
                      <w:color w:val="343434"/>
                      <w:spacing w:val="4"/>
                      <w:sz w:val="28"/>
                      <w:szCs w:val="28"/>
                    </w:rPr>
                    <w:t>.</w:t>
                  </w:r>
                </w:p>
                <w:p w:rsidR="0064530F" w:rsidRDefault="0064530F">
                  <w:pPr>
                    <w:pStyle w:val="divdocumentpaddedline"/>
                    <w:spacing w:line="360" w:lineRule="atLeast"/>
                    <w:rPr>
                      <w:rStyle w:val="divdocumenttxtBold"/>
                      <w:rFonts w:ascii="Century Gothic" w:eastAsia="Century Gothic" w:hAnsi="Century Gothic" w:cs="Century Gothic"/>
                      <w:i/>
                      <w:color w:val="343434"/>
                      <w:spacing w:val="4"/>
                      <w:sz w:val="28"/>
                      <w:szCs w:val="28"/>
                    </w:rPr>
                  </w:pPr>
                </w:p>
                <w:p w:rsidR="0064530F" w:rsidRDefault="0064530F">
                  <w:pPr>
                    <w:pStyle w:val="divdocumentpaddedline"/>
                    <w:spacing w:line="360" w:lineRule="atLeast"/>
                    <w:rPr>
                      <w:rStyle w:val="divdocumenttxtBold"/>
                      <w:rFonts w:ascii="Century Gothic" w:eastAsia="Century Gothic" w:hAnsi="Century Gothic" w:cs="Century Gothic"/>
                      <w:i/>
                      <w:color w:val="343434"/>
                      <w:spacing w:val="4"/>
                      <w:sz w:val="28"/>
                      <w:szCs w:val="28"/>
                    </w:rPr>
                  </w:pPr>
                  <w:r>
                    <w:rPr>
                      <w:rStyle w:val="divdocumenttxtBold"/>
                      <w:rFonts w:ascii="Century Gothic" w:eastAsia="Century Gothic" w:hAnsi="Century Gothic" w:cs="Century Gothic"/>
                      <w:i/>
                      <w:color w:val="343434"/>
                      <w:spacing w:val="4"/>
                      <w:sz w:val="28"/>
                      <w:szCs w:val="28"/>
                    </w:rPr>
                    <w:t>Interpreter</w:t>
                  </w:r>
                </w:p>
                <w:p w:rsidR="0064530F" w:rsidRPr="0064530F" w:rsidRDefault="0064530F" w:rsidP="0064530F">
                  <w:pPr>
                    <w:pStyle w:val="divdocumentpaddedline"/>
                    <w:numPr>
                      <w:ilvl w:val="0"/>
                      <w:numId w:val="15"/>
                    </w:numPr>
                    <w:spacing w:line="360" w:lineRule="atLeast"/>
                    <w:rPr>
                      <w:rStyle w:val="divdocumenttxtBold"/>
                      <w:rFonts w:ascii="Century Gothic" w:eastAsia="Century Gothic" w:hAnsi="Century Gothic" w:cs="Century Gothic"/>
                      <w:b w:val="0"/>
                      <w:color w:val="343434"/>
                      <w:spacing w:val="4"/>
                      <w:sz w:val="28"/>
                      <w:szCs w:val="28"/>
                    </w:rPr>
                  </w:pPr>
                  <w:r w:rsidRPr="0064530F">
                    <w:rPr>
                      <w:rStyle w:val="divdocumenttxtBold"/>
                      <w:rFonts w:ascii="Century Gothic" w:eastAsia="Century Gothic" w:hAnsi="Century Gothic" w:cs="Century Gothic"/>
                      <w:b w:val="0"/>
                      <w:color w:val="343434"/>
                      <w:spacing w:val="4"/>
                      <w:sz w:val="28"/>
                      <w:szCs w:val="28"/>
                    </w:rPr>
                    <w:lastRenderedPageBreak/>
                    <w:t>I do both simultaneous and consecutive interpreting</w:t>
                  </w:r>
                </w:p>
                <w:p w:rsidR="00116958" w:rsidRDefault="00116958">
                  <w:pPr>
                    <w:pStyle w:val="divdocumentpaddedline"/>
                    <w:spacing w:line="360" w:lineRule="atLeast"/>
                    <w:rPr>
                      <w:rStyle w:val="divdocumenttxtBold"/>
                      <w:rFonts w:ascii="Century Gothic" w:eastAsia="Century Gothic" w:hAnsi="Century Gothic" w:cs="Century Gothic"/>
                      <w:color w:val="343434"/>
                      <w:spacing w:val="4"/>
                      <w:sz w:val="28"/>
                      <w:szCs w:val="28"/>
                    </w:rPr>
                  </w:pPr>
                </w:p>
                <w:p w:rsidR="00116958" w:rsidRDefault="00116958">
                  <w:pPr>
                    <w:pStyle w:val="divdocumentpaddedline"/>
                    <w:spacing w:line="360" w:lineRule="atLeast"/>
                    <w:rPr>
                      <w:rStyle w:val="divdocumenttxtBold"/>
                      <w:rFonts w:ascii="Century Gothic" w:eastAsia="Century Gothic" w:hAnsi="Century Gothic" w:cs="Century Gothic"/>
                      <w:color w:val="343434"/>
                      <w:spacing w:val="4"/>
                      <w:sz w:val="28"/>
                      <w:szCs w:val="28"/>
                    </w:rPr>
                  </w:pPr>
                </w:p>
                <w:p w:rsidR="00C45894" w:rsidRDefault="00FA0437">
                  <w:pPr>
                    <w:pStyle w:val="divdocumentpaddedline"/>
                    <w:spacing w:line="360" w:lineRule="atLeast"/>
                    <w:rPr>
                      <w:rStyle w:val="divdocumentleft-boxparagraphsinglecolum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divdocumenttxtBold"/>
                      <w:rFonts w:ascii="Century Gothic" w:eastAsia="Century Gothic" w:hAnsi="Century Gothic" w:cs="Century Gothic"/>
                      <w:color w:val="343434"/>
                      <w:spacing w:val="4"/>
                      <w:sz w:val="28"/>
                      <w:szCs w:val="28"/>
                    </w:rPr>
                    <w:t>Secondary English Instructor</w:t>
                  </w:r>
                </w:p>
                <w:p w:rsidR="00C45894" w:rsidRDefault="00FA0437">
                  <w:pPr>
                    <w:pStyle w:val="divdocumentlocationGap"/>
                    <w:spacing w:before="80" w:line="360" w:lineRule="atLeast"/>
                    <w:rPr>
                      <w:rStyle w:val="divdocumentleft-boxparagraphsinglecolumn"/>
                      <w:rFonts w:ascii="Century Gothic" w:eastAsia="Century Gothic" w:hAnsi="Century Gothic" w:cs="Century Gothic"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  <w:t>PEC School, Nairobi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1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Planning, preparing, and delivering lessons to a range of classes and age groups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1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Preparing and setting tests, examination papers, and exercises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1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Marking and providing appropriate feedback on oral and written work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1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Devising, writing, and producing new materials, including audio and visual resources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1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Managed extracurricular activities such as after-school programs and clubs, promoting personal skill development while strengthening the school community.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1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Assessed student progress and provided feedback to improve performance and establish academic success.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1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Designed and facilitated group projects to foster teamwork and problem-solving skills.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1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Created and maintained </w:t>
                  </w:r>
                  <w:r w:rsidR="00280032"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a 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safe and orderly classroom environment conducive to learning.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1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Participated in professional development opportunities to stay current on best practices in secondary English education, effectively incorporating new ideas into lesson plans.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1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Kept classroom organized, clean</w:t>
                  </w:r>
                  <w:r w:rsidR="003B302E"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,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 and safe for students and visitors.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1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Organizing and getting involved in social and cultural activities such as sports competitions, school parties, dinners, and excursions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1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Attended and contributed to training sessions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1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Participating in marketing events for the language school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1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Preparing information for inspection visits and other quality assurance exercises.</w:t>
                  </w:r>
                </w:p>
              </w:tc>
            </w:tr>
          </w:tbl>
          <w:p w:rsidR="00C45894" w:rsidRDefault="00C45894">
            <w:pPr>
              <w:rPr>
                <w:vanish/>
              </w:rPr>
            </w:pPr>
          </w:p>
          <w:tbl>
            <w:tblPr>
              <w:tblStyle w:val="divdocumentleft-boxexperienceparagraph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310"/>
              <w:gridCol w:w="530"/>
              <w:gridCol w:w="5736"/>
            </w:tblGrid>
            <w:tr w:rsidR="00C45894">
              <w:tc>
                <w:tcPr>
                  <w:tcW w:w="131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  <w:t>2018-04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 xml:space="preserve"> - </w:t>
                  </w: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  <w:t>2019-04</w:t>
                  </w:r>
                </w:p>
              </w:tc>
              <w:tc>
                <w:tcPr>
                  <w:tcW w:w="53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spacing w:line="360" w:lineRule="atLeast"/>
                    <w:textAlignment w:val="auto"/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divdocumentleft-boxdatetablepindcell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736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pStyle w:val="divdocumentpaddedline"/>
                    <w:spacing w:line="360" w:lineRule="atLeast"/>
                    <w:rPr>
                      <w:rStyle w:val="divdocumentleft-boxparagraphsinglecolum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divdocumenttxtBold"/>
                      <w:rFonts w:ascii="Century Gothic" w:eastAsia="Century Gothic" w:hAnsi="Century Gothic" w:cs="Century Gothic"/>
                      <w:color w:val="343434"/>
                      <w:spacing w:val="4"/>
                      <w:sz w:val="28"/>
                      <w:szCs w:val="28"/>
                    </w:rPr>
                    <w:t>Administrative Assistant to the Director</w:t>
                  </w:r>
                </w:p>
                <w:p w:rsidR="00C45894" w:rsidRDefault="00116958">
                  <w:pPr>
                    <w:pStyle w:val="divdocumentlocationGap"/>
                    <w:spacing w:before="80" w:line="360" w:lineRule="atLeast"/>
                    <w:rPr>
                      <w:rStyle w:val="divdocumentleft-boxparagraphsinglecolumn"/>
                      <w:rFonts w:ascii="Century Gothic" w:eastAsia="Century Gothic" w:hAnsi="Century Gothic" w:cs="Century Gothic"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</w:pPr>
                  <w:r w:rsidRPr="00116958">
                    <w:rPr>
                      <w:rStyle w:val="span"/>
                      <w:rFonts w:ascii="Century Gothic" w:eastAsia="Century Gothic" w:hAnsi="Century Gothic" w:cs="Century Gothic"/>
                      <w:b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  <w:t>GURHAN</w:t>
                  </w:r>
                  <w:r w:rsidR="00FA0437">
                    <w:rPr>
                      <w:rStyle w:val="span"/>
                      <w:rFonts w:ascii="Century Gothic" w:eastAsia="Century Gothic" w:hAnsi="Century Gothic" w:cs="Century Gothic"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  <w:t xml:space="preserve"> 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  <w:t>Trading Company</w:t>
                  </w:r>
                  <w:r w:rsidR="00FA0437">
                    <w:rPr>
                      <w:rStyle w:val="span"/>
                      <w:rFonts w:ascii="Century Gothic" w:eastAsia="Century Gothic" w:hAnsi="Century Gothic" w:cs="Century Gothic"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  <w:t xml:space="preserve">, 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  <w:t>Inc.</w:t>
                  </w:r>
                  <w:r w:rsidR="00FA0437">
                    <w:rPr>
                      <w:rStyle w:val="span"/>
                      <w:rFonts w:ascii="Century Gothic" w:eastAsia="Century Gothic" w:hAnsi="Century Gothic" w:cs="Century Gothic"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  <w:t>, Mogadishu - Somalia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2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Facilitated training and onboarding for incoming office staff.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2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lastRenderedPageBreak/>
                    <w:t>Completed forms, reports, logs, and records to quickly handle all documentation for human resources.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2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Managed client relationships on behalf of the director by promptly addressing inquiries, resolving issues, and maintaining open lines of communication for long-term satisfaction.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2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Screened calls and emails and initiated actions to respond </w:t>
                  </w:r>
                  <w:r w:rsidR="003B302E"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to 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or direct messages for managers.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2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Updated spreadsheets and databases to track, analyze, and report on performance and sales data.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2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Screened calls and emails and responded accordingly to support executive correspondence.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2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Supported company leaders by managing budgets, scheduling appointments</w:t>
                  </w:r>
                  <w:r w:rsidR="00280032"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,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 and organizing </w:t>
                  </w:r>
                  <w:r w:rsidR="00280032"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itineraries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2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Liaised between clients and vendors and maintained effective lines of communication.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2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Increased efficiency in the workplace by organizing and maintaining an effective filing system for both physical and electronic documents.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2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Recorded new hires, transfers, terminations, changes in job classifications</w:t>
                  </w:r>
                  <w:r w:rsidR="00280032"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,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 and merit increases to main human resources files.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2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Volunteered to help with special projects of varying degrees of complexity.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2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Contributed to a positive work environment through exceptional interpersonal skills when interacting with colleagues and clients.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2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Implemented time-saving strategies that optimized workflow efficiency within the office environment.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2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Improved communication within the department through </w:t>
                  </w:r>
                  <w:r w:rsidR="00280032"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the 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timely distribution of meeting agendas, minutes, and reports.</w:t>
                  </w:r>
                </w:p>
              </w:tc>
            </w:tr>
          </w:tbl>
          <w:p w:rsidR="00C45894" w:rsidRDefault="00C45894">
            <w:pPr>
              <w:rPr>
                <w:vanish/>
              </w:rPr>
            </w:pPr>
          </w:p>
          <w:tbl>
            <w:tblPr>
              <w:tblStyle w:val="divdocumentleft-boxexperienceparagraph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310"/>
              <w:gridCol w:w="530"/>
              <w:gridCol w:w="5736"/>
            </w:tblGrid>
            <w:tr w:rsidR="00C45894">
              <w:tc>
                <w:tcPr>
                  <w:tcW w:w="131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  <w:t>2018-07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 xml:space="preserve"> - </w:t>
                  </w: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  <w:t>2020-08</w:t>
                  </w:r>
                </w:p>
              </w:tc>
              <w:tc>
                <w:tcPr>
                  <w:tcW w:w="53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spacing w:line="360" w:lineRule="atLeast"/>
                    <w:textAlignment w:val="auto"/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divdocumentleft-boxdatetablepindcell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736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pStyle w:val="divdocumentpaddedline"/>
                    <w:spacing w:line="360" w:lineRule="atLeast"/>
                    <w:rPr>
                      <w:rStyle w:val="divdocumentleft-boxparagraphsinglecolum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divdocumenttxtBold"/>
                      <w:rFonts w:ascii="Century Gothic" w:eastAsia="Century Gothic" w:hAnsi="Century Gothic" w:cs="Century Gothic"/>
                      <w:color w:val="343434"/>
                      <w:spacing w:val="4"/>
                      <w:sz w:val="28"/>
                      <w:szCs w:val="28"/>
                    </w:rPr>
                    <w:t>Account Manager, Inside Sales</w:t>
                  </w:r>
                </w:p>
                <w:p w:rsidR="00C45894" w:rsidRPr="003B302E" w:rsidRDefault="00FA0437">
                  <w:pPr>
                    <w:pStyle w:val="divdocumentlocationGap"/>
                    <w:spacing w:before="80" w:line="360" w:lineRule="atLeast"/>
                    <w:rPr>
                      <w:rStyle w:val="divdocumentleft-boxparagraphsinglecolumn"/>
                      <w:rFonts w:ascii="Century Gothic" w:eastAsia="Century Gothic" w:hAnsi="Century Gothic" w:cs="Century Gothic"/>
                      <w:b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</w:pPr>
                  <w:proofErr w:type="spellStart"/>
                  <w:r w:rsidRPr="003B302E">
                    <w:rPr>
                      <w:rStyle w:val="span"/>
                      <w:rFonts w:ascii="Century Gothic" w:eastAsia="Century Gothic" w:hAnsi="Century Gothic" w:cs="Century Gothic"/>
                      <w:b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  <w:t>Gurhan</w:t>
                  </w:r>
                  <w:proofErr w:type="spellEnd"/>
                  <w:r w:rsidRPr="003B302E">
                    <w:rPr>
                      <w:rStyle w:val="span"/>
                      <w:rFonts w:ascii="Century Gothic" w:eastAsia="Century Gothic" w:hAnsi="Century Gothic" w:cs="Century Gothic"/>
                      <w:b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  <w:t xml:space="preserve"> Trading Company </w:t>
                  </w:r>
                  <w:proofErr w:type="spellStart"/>
                  <w:r w:rsidRPr="003B302E">
                    <w:rPr>
                      <w:rStyle w:val="span"/>
                      <w:rFonts w:ascii="Century Gothic" w:eastAsia="Century Gothic" w:hAnsi="Century Gothic" w:cs="Century Gothic"/>
                      <w:b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  <w:t>Inc</w:t>
                  </w:r>
                  <w:proofErr w:type="spellEnd"/>
                  <w:r w:rsidRPr="003B302E">
                    <w:rPr>
                      <w:rStyle w:val="span"/>
                      <w:rFonts w:ascii="Century Gothic" w:eastAsia="Century Gothic" w:hAnsi="Century Gothic" w:cs="Century Gothic"/>
                      <w:b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  <w:t>, Mogadishu - Somalia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3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lastRenderedPageBreak/>
                    <w:t>Resolved problems with high-profile customers to maintain relationships and increase return customer base.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3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Enhanced profitability by developing pipelines utilizing marketing and sales strategies.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3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Managed a diverse portfolio of accounts, ensuring each client received personalized attention tailored to their unique needs.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3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Monitored and amplified sales pipeline to maintain </w:t>
                  </w:r>
                  <w:r w:rsidR="00280032"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the 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flow of potential leads and prospects.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3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Achieved established KPI for company, regional team</w:t>
                  </w:r>
                  <w:r w:rsidR="00280032"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,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 and individual performance through teamwork and focus on customers.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3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Expanded client base through targeted prospecting and effective </w:t>
                  </w:r>
                  <w:r w:rsidR="00280032"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lead-generation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 efforts.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3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Coordinated onboarding efforts for new team members, providing mentorship and guidance as they acclimated to their roles.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3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Consistently met or exceeded quarterly sales targets by diligently monitoring progress toward goals.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3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Developed strong relationships with key clients, resulting in increased account retention and growth.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3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Increased profit margins by effectively controlling budget and overhead and optimizing product turns.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3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Prepared pricing strategies for current customers to enhance sales and increase profitability.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3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Liaised with clients via email or phone to identify and address needs, growing existing accounts through cross-selling.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3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Liaised with sales, marketing, and management teams to develop solutions and accomplish shared objectives.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3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Worked closely with other departments to promote products and marketing campaigns.</w:t>
                  </w:r>
                </w:p>
              </w:tc>
            </w:tr>
          </w:tbl>
          <w:p w:rsidR="00C45894" w:rsidRDefault="00C45894">
            <w:pPr>
              <w:rPr>
                <w:vanish/>
              </w:rPr>
            </w:pPr>
          </w:p>
          <w:tbl>
            <w:tblPr>
              <w:tblStyle w:val="divdocumentleft-boxexperienceparagraph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310"/>
              <w:gridCol w:w="530"/>
              <w:gridCol w:w="5736"/>
            </w:tblGrid>
            <w:tr w:rsidR="00C45894">
              <w:tc>
                <w:tcPr>
                  <w:tcW w:w="131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  <w:t>2016-04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 xml:space="preserve"> - </w:t>
                  </w: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  <w:t>2016-06</w:t>
                  </w:r>
                </w:p>
              </w:tc>
              <w:tc>
                <w:tcPr>
                  <w:tcW w:w="53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spacing w:line="360" w:lineRule="atLeast"/>
                    <w:textAlignment w:val="auto"/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divdocumentleft-boxdatetablepindcell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736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pStyle w:val="divdocumentpaddedline"/>
                    <w:spacing w:line="360" w:lineRule="atLeast"/>
                    <w:rPr>
                      <w:rStyle w:val="divdocumentleft-boxparagraphsinglecolum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divdocumenttxtBold"/>
                      <w:rFonts w:ascii="Century Gothic" w:eastAsia="Century Gothic" w:hAnsi="Century Gothic" w:cs="Century Gothic"/>
                      <w:color w:val="343434"/>
                      <w:spacing w:val="4"/>
                      <w:sz w:val="28"/>
                      <w:szCs w:val="28"/>
                    </w:rPr>
                    <w:t>Accountant</w:t>
                  </w:r>
                </w:p>
                <w:p w:rsidR="00C45894" w:rsidRPr="003B302E" w:rsidRDefault="00FA0437">
                  <w:pPr>
                    <w:pStyle w:val="divdocumentlocationGap"/>
                    <w:spacing w:before="80" w:line="360" w:lineRule="atLeast"/>
                    <w:rPr>
                      <w:rStyle w:val="divdocumentleft-boxparagraphsinglecolumn"/>
                      <w:rFonts w:ascii="Century Gothic" w:eastAsia="Century Gothic" w:hAnsi="Century Gothic" w:cs="Century Gothic"/>
                      <w:b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</w:pPr>
                  <w:proofErr w:type="spellStart"/>
                  <w:r w:rsidRPr="003B302E">
                    <w:rPr>
                      <w:rStyle w:val="span"/>
                      <w:rFonts w:ascii="Century Gothic" w:eastAsia="Century Gothic" w:hAnsi="Century Gothic" w:cs="Century Gothic"/>
                      <w:b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  <w:t>wardoontel</w:t>
                  </w:r>
                  <w:proofErr w:type="spellEnd"/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4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I worked here partially, I was on duty 2 days per week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4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lastRenderedPageBreak/>
                    <w:t>Issue invoices to customers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4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Issue monthly customer statements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4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Update customer files with issued invoices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4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Process credit memos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4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Update the customer master file with contact information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4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Track exceptions between the shipping log and invoice register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4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Enter invoices into customer invoicing websites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4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Submit invoices by electronic data interchange.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4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Established strong relationships with banking partners to facilitate access to various financial services and secure favorable lending terms for the organization.</w:t>
                  </w:r>
                </w:p>
                <w:p w:rsidR="00C45894" w:rsidRDefault="00FA0437">
                  <w:pPr>
                    <w:pStyle w:val="divdocumentli"/>
                    <w:numPr>
                      <w:ilvl w:val="0"/>
                      <w:numId w:val="4"/>
                    </w:numPr>
                    <w:spacing w:line="360" w:lineRule="atLeast"/>
                    <w:ind w:left="360" w:hanging="281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Initiated comprehensive account assessments to check </w:t>
                  </w:r>
                  <w:r w:rsidR="00280032"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the 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viability, stability, and profitability of business operations.</w:t>
                  </w:r>
                </w:p>
              </w:tc>
            </w:tr>
          </w:tbl>
          <w:p w:rsidR="00C45894" w:rsidRDefault="00FA0437">
            <w:pPr>
              <w:pStyle w:val="divdocumentsectiongapdiv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  <w:lastRenderedPageBreak/>
              <w:t> </w:t>
            </w:r>
          </w:p>
          <w:p w:rsidR="00C45894" w:rsidRDefault="00FA0437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  <w:t>Education</w:t>
            </w:r>
          </w:p>
          <w:p w:rsidR="00C45894" w:rsidRDefault="00FA0437">
            <w:pPr>
              <w:pStyle w:val="headinggappadding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p w:rsidR="00C45894" w:rsidRDefault="00FA0437">
            <w:pPr>
              <w:pStyle w:val="headinggapdiv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tbl>
            <w:tblPr>
              <w:tblStyle w:val="divdocumentleft-boxeducationparagraph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310"/>
              <w:gridCol w:w="530"/>
              <w:gridCol w:w="5736"/>
            </w:tblGrid>
            <w:tr w:rsidR="00C45894">
              <w:tc>
                <w:tcPr>
                  <w:tcW w:w="131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  <w:t>2021-10</w:t>
                  </w:r>
                </w:p>
              </w:tc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spacing w:line="360" w:lineRule="atLeast"/>
                    <w:textAlignment w:val="auto"/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divdocumentleft-boxdatetablepindcell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73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pStyle w:val="divdocumentdegreeGap"/>
                    <w:spacing w:after="80" w:line="360" w:lineRule="atLeast"/>
                    <w:rPr>
                      <w:rStyle w:val="divdocumentleft-boxparagraphsinglecolumn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>BBA: Purchasing, Procurement, And Contracts Management</w:t>
                  </w:r>
                </w:p>
                <w:p w:rsidR="00C45894" w:rsidRDefault="00FA0437">
                  <w:pPr>
                    <w:pStyle w:val="divdocumenttxtItl"/>
                    <w:spacing w:line="360" w:lineRule="atLeast"/>
                    <w:rPr>
                      <w:rStyle w:val="divdocumentleft-boxparagraphsinglecolum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Kenya Methodist University - </w:t>
                  </w:r>
                  <w:r>
                    <w:rPr>
                      <w:rStyle w:val="divdocumenteducationjoblocation"/>
                      <w:rFonts w:ascii="Century Gothic" w:eastAsia="Century Gothic" w:hAnsi="Century Gothic" w:cs="Century Gothic"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  <w:t>Nairobi, Nairobi Province, Kenya</w:t>
                  </w:r>
                </w:p>
              </w:tc>
            </w:tr>
          </w:tbl>
          <w:p w:rsidR="00C45894" w:rsidRDefault="00C45894">
            <w:pPr>
              <w:rPr>
                <w:vanish/>
              </w:rPr>
            </w:pPr>
          </w:p>
          <w:tbl>
            <w:tblPr>
              <w:tblStyle w:val="divdocumentleft-boxeducationparagraph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310"/>
              <w:gridCol w:w="530"/>
              <w:gridCol w:w="5736"/>
            </w:tblGrid>
            <w:tr w:rsidR="00C45894">
              <w:tc>
                <w:tcPr>
                  <w:tcW w:w="131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C45894">
                  <w:pPr>
                    <w:pStyle w:val="divdocumentleft-boxpaddedlinedate-contentParagraph"/>
                    <w:spacing w:line="360" w:lineRule="atLeast"/>
                    <w:textAlignment w:val="auto"/>
                    <w:rPr>
                      <w:rStyle w:val="divdocumentleft-boxpaddedlinedate-content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</w:pPr>
                </w:p>
              </w:tc>
              <w:tc>
                <w:tcPr>
                  <w:tcW w:w="53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pStyle w:val="divdocumentleft-boxpaddedlinedate-contentParagraph"/>
                    <w:spacing w:line="360" w:lineRule="atLeast"/>
                    <w:textAlignment w:val="auto"/>
                    <w:rPr>
                      <w:rStyle w:val="divdocumentleft-boxpaddedlinedate-content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divdocumentleft-boxdatetablepindcell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736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pStyle w:val="divdocumentdegreeGap"/>
                    <w:spacing w:after="80" w:line="360" w:lineRule="atLeast"/>
                    <w:rPr>
                      <w:rStyle w:val="divdocumentleft-boxparagraphsinglecolumn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 xml:space="preserve">High school diploma in Islamic and Arabic </w:t>
                  </w:r>
                  <w:r w:rsidR="00116958"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>Linguistic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 xml:space="preserve"> Studies (</w:t>
                  </w:r>
                  <w:proofErr w:type="spellStart"/>
                  <w:r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>Thanawiyah</w:t>
                  </w:r>
                  <w:proofErr w:type="spellEnd"/>
                  <w:r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>)</w:t>
                  </w:r>
                </w:p>
                <w:p w:rsidR="00C45894" w:rsidRDefault="00FA0437">
                  <w:pPr>
                    <w:pStyle w:val="divdocumenttxtItl"/>
                    <w:spacing w:line="360" w:lineRule="atLeast"/>
                    <w:rPr>
                      <w:rStyle w:val="divdocumentleft-boxparagraphsinglecolum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proofErr w:type="spellStart"/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Jawhar</w:t>
                  </w:r>
                  <w:proofErr w:type="spellEnd"/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 al Islam Academy</w:t>
                  </w:r>
                </w:p>
              </w:tc>
            </w:tr>
          </w:tbl>
          <w:p w:rsidR="00C45894" w:rsidRDefault="00C45894">
            <w:pPr>
              <w:rPr>
                <w:vanish/>
              </w:rPr>
            </w:pPr>
          </w:p>
          <w:tbl>
            <w:tblPr>
              <w:tblStyle w:val="divdocumentleft-boxeducationparagraph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310"/>
              <w:gridCol w:w="530"/>
              <w:gridCol w:w="5736"/>
            </w:tblGrid>
            <w:tr w:rsidR="00C45894">
              <w:tc>
                <w:tcPr>
                  <w:tcW w:w="131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  <w:t>2016-04</w:t>
                  </w:r>
                </w:p>
              </w:tc>
              <w:tc>
                <w:tcPr>
                  <w:tcW w:w="53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spacing w:line="360" w:lineRule="atLeast"/>
                    <w:textAlignment w:val="auto"/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divdocumentleft-boxdatetablepindcell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736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pStyle w:val="divdocumentdegreeGap"/>
                    <w:spacing w:after="80" w:line="360" w:lineRule="atLeast"/>
                    <w:rPr>
                      <w:rStyle w:val="divdocumentleft-boxparagraphsinglecolumn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>No Degree: Project Management</w:t>
                  </w:r>
                </w:p>
                <w:p w:rsidR="00C45894" w:rsidRDefault="00FA0437">
                  <w:pPr>
                    <w:pStyle w:val="divdocumenttxtItl"/>
                    <w:spacing w:line="360" w:lineRule="atLeast"/>
                    <w:rPr>
                      <w:rStyle w:val="divdocumentleft-boxparagraphsinglecolum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proofErr w:type="spellStart"/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Prodevia</w:t>
                  </w:r>
                  <w:proofErr w:type="spellEnd"/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 Learning Centre - </w:t>
                  </w:r>
                  <w:r>
                    <w:rPr>
                      <w:rStyle w:val="divdocumenteducationjoblocation"/>
                      <w:rFonts w:ascii="Century Gothic" w:eastAsia="Century Gothic" w:hAnsi="Century Gothic" w:cs="Century Gothic"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  <w:t>Remote</w:t>
                  </w:r>
                </w:p>
              </w:tc>
            </w:tr>
          </w:tbl>
          <w:p w:rsidR="00C45894" w:rsidRDefault="00C45894">
            <w:pPr>
              <w:rPr>
                <w:vanish/>
              </w:rPr>
            </w:pPr>
          </w:p>
          <w:tbl>
            <w:tblPr>
              <w:tblStyle w:val="divdocumentleft-boxeducationparagraph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310"/>
              <w:gridCol w:w="530"/>
              <w:gridCol w:w="5736"/>
            </w:tblGrid>
            <w:tr w:rsidR="00C45894">
              <w:tc>
                <w:tcPr>
                  <w:tcW w:w="131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  <w:t>2015-07</w:t>
                  </w:r>
                </w:p>
              </w:tc>
              <w:tc>
                <w:tcPr>
                  <w:tcW w:w="53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spacing w:line="360" w:lineRule="atLeast"/>
                    <w:textAlignment w:val="auto"/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divdocumentleft-boxdatetablepindcell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736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pStyle w:val="divdocumentdegreeGap"/>
                    <w:spacing w:after="80" w:line="360" w:lineRule="atLeast"/>
                    <w:rPr>
                      <w:rStyle w:val="divdocumentleft-boxparagraphsinglecolumn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>High School Diploma</w:t>
                  </w:r>
                </w:p>
                <w:p w:rsidR="00C45894" w:rsidRDefault="00116958">
                  <w:pPr>
                    <w:pStyle w:val="divdocumenttxtItl"/>
                    <w:spacing w:line="360" w:lineRule="atLeast"/>
                    <w:rPr>
                      <w:rStyle w:val="divdocumentleft-boxparagraphsinglecolum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proofErr w:type="spellStart"/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Compit</w:t>
                  </w:r>
                  <w:proofErr w:type="spellEnd"/>
                  <w:r w:rsidR="00FA0437"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 xml:space="preserve"> High School - </w:t>
                  </w:r>
                  <w:r w:rsidR="00FA0437">
                    <w:rPr>
                      <w:rStyle w:val="divdocumenteducationjoblocation"/>
                      <w:rFonts w:ascii="Century Gothic" w:eastAsia="Century Gothic" w:hAnsi="Century Gothic" w:cs="Century Gothic"/>
                      <w:i/>
                      <w:iCs/>
                      <w:color w:val="343434"/>
                      <w:spacing w:val="4"/>
                      <w:sz w:val="22"/>
                      <w:szCs w:val="22"/>
                    </w:rPr>
                    <w:t>Nairobi, Nairobi Province, Kenya</w:t>
                  </w:r>
                </w:p>
              </w:tc>
            </w:tr>
          </w:tbl>
          <w:p w:rsidR="00C45894" w:rsidRDefault="00FA0437">
            <w:pPr>
              <w:pStyle w:val="divdocumentsectiongapdiv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  <w:t> </w:t>
            </w:r>
          </w:p>
          <w:p w:rsidR="00C45894" w:rsidRDefault="00FA0437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  <w:t>Affiliations</w:t>
            </w:r>
          </w:p>
          <w:p w:rsidR="00C45894" w:rsidRDefault="00FA0437">
            <w:pPr>
              <w:pStyle w:val="headinggappadding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p w:rsidR="00C45894" w:rsidRDefault="00FA0437">
            <w:pPr>
              <w:pStyle w:val="headinggapdiv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p w:rsidR="00C45894" w:rsidRDefault="00FA0437">
            <w:pPr>
              <w:pStyle w:val="divdocumentli"/>
              <w:numPr>
                <w:ilvl w:val="0"/>
                <w:numId w:val="5"/>
              </w:numPr>
              <w:pBdr>
                <w:left w:val="none" w:sz="0" w:space="0" w:color="auto"/>
              </w:pBdr>
              <w:spacing w:line="360" w:lineRule="atLeast"/>
              <w:ind w:left="2180" w:hanging="281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Member of TAYDA (</w:t>
            </w:r>
            <w:proofErr w:type="spellStart"/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Tayo</w:t>
            </w:r>
            <w:proofErr w:type="spellEnd"/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 xml:space="preserve"> Youth Development Association)</w:t>
            </w:r>
          </w:p>
          <w:p w:rsidR="00C45894" w:rsidRDefault="00FA0437">
            <w:pPr>
              <w:pStyle w:val="divdocumentli"/>
              <w:numPr>
                <w:ilvl w:val="0"/>
                <w:numId w:val="5"/>
              </w:numPr>
              <w:spacing w:line="360" w:lineRule="atLeast"/>
              <w:ind w:left="2180" w:hanging="281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Member of youth citizen entrepreneurship</w:t>
            </w:r>
          </w:p>
          <w:p w:rsidR="00C45894" w:rsidRDefault="00FA0437">
            <w:pPr>
              <w:pStyle w:val="divdocumentli"/>
              <w:numPr>
                <w:ilvl w:val="0"/>
                <w:numId w:val="5"/>
              </w:numPr>
              <w:spacing w:line="360" w:lineRule="atLeast"/>
              <w:ind w:left="2180" w:hanging="281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Member of Investopedia</w:t>
            </w:r>
          </w:p>
          <w:p w:rsidR="00C45894" w:rsidRDefault="00FA0437">
            <w:pPr>
              <w:pStyle w:val="divdocumentli"/>
              <w:numPr>
                <w:ilvl w:val="0"/>
                <w:numId w:val="5"/>
              </w:numPr>
              <w:spacing w:line="360" w:lineRule="atLeast"/>
              <w:ind w:left="2180" w:hanging="281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 xml:space="preserve">Member of </w:t>
            </w:r>
            <w:proofErr w:type="spellStart"/>
            <w:r w:rsidR="0011695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Pride</w:t>
            </w: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via</w:t>
            </w:r>
            <w:proofErr w:type="spellEnd"/>
          </w:p>
          <w:p w:rsidR="00C45894" w:rsidRDefault="00FA0437">
            <w:pPr>
              <w:pStyle w:val="divdocumentli"/>
              <w:numPr>
                <w:ilvl w:val="0"/>
                <w:numId w:val="5"/>
              </w:numPr>
              <w:spacing w:line="360" w:lineRule="atLeast"/>
              <w:ind w:left="2180" w:hanging="281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Member of ATM (Anti-Tribalism Movement)</w:t>
            </w:r>
          </w:p>
          <w:p w:rsidR="00C45894" w:rsidRDefault="00FA0437">
            <w:pPr>
              <w:pStyle w:val="divdocumentsectiongapdiv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  <w:lastRenderedPageBreak/>
              <w:t> </w:t>
            </w:r>
          </w:p>
          <w:p w:rsidR="00C45894" w:rsidRDefault="00FA0437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  <w:t>Special Interests</w:t>
            </w:r>
          </w:p>
          <w:p w:rsidR="00C45894" w:rsidRDefault="00FA0437">
            <w:pPr>
              <w:pStyle w:val="headinggappadding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p w:rsidR="00C45894" w:rsidRDefault="00FA0437">
            <w:pPr>
              <w:pStyle w:val="headinggapdiv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p w:rsidR="00C45894" w:rsidRDefault="00FA0437">
            <w:pPr>
              <w:pStyle w:val="divdocumentli"/>
              <w:numPr>
                <w:ilvl w:val="0"/>
                <w:numId w:val="6"/>
              </w:numPr>
              <w:pBdr>
                <w:left w:val="none" w:sz="0" w:space="0" w:color="auto"/>
              </w:pBdr>
              <w:spacing w:line="360" w:lineRule="atLeast"/>
              <w:ind w:left="2180" w:hanging="281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Aerobics</w:t>
            </w:r>
          </w:p>
          <w:p w:rsidR="00C45894" w:rsidRDefault="00FA0437">
            <w:pPr>
              <w:pStyle w:val="divdocumentli"/>
              <w:numPr>
                <w:ilvl w:val="0"/>
                <w:numId w:val="6"/>
              </w:numPr>
              <w:spacing w:line="360" w:lineRule="atLeast"/>
              <w:ind w:left="2180" w:hanging="281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Internet browsing</w:t>
            </w:r>
          </w:p>
          <w:p w:rsidR="00C45894" w:rsidRDefault="00FA0437">
            <w:pPr>
              <w:pStyle w:val="divdocumentli"/>
              <w:numPr>
                <w:ilvl w:val="0"/>
                <w:numId w:val="6"/>
              </w:numPr>
              <w:spacing w:line="360" w:lineRule="atLeast"/>
              <w:ind w:left="2180" w:hanging="281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Reading and writing</w:t>
            </w:r>
          </w:p>
          <w:p w:rsidR="00C45894" w:rsidRDefault="00FA0437">
            <w:pPr>
              <w:pStyle w:val="divdocumentli"/>
              <w:numPr>
                <w:ilvl w:val="0"/>
                <w:numId w:val="6"/>
              </w:numPr>
              <w:spacing w:line="360" w:lineRule="atLeast"/>
              <w:ind w:left="2180" w:hanging="281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Politics</w:t>
            </w:r>
          </w:p>
          <w:p w:rsidR="00C45894" w:rsidRDefault="00FA0437">
            <w:pPr>
              <w:pStyle w:val="divdocumentsectiongapdiv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  <w:t> </w:t>
            </w:r>
          </w:p>
          <w:p w:rsidR="00C45894" w:rsidRDefault="00FA0437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  <w:t>Desirable Skills</w:t>
            </w:r>
          </w:p>
          <w:p w:rsidR="00C45894" w:rsidRDefault="00FA0437">
            <w:pPr>
              <w:pStyle w:val="headinggappadding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p w:rsidR="00C45894" w:rsidRDefault="00FA0437">
            <w:pPr>
              <w:pStyle w:val="headinggapdiv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p w:rsidR="003B302E" w:rsidRPr="003B302E" w:rsidRDefault="00FA0437" w:rsidP="003B302E">
            <w:pPr>
              <w:pStyle w:val="divdocumentli"/>
              <w:numPr>
                <w:ilvl w:val="0"/>
                <w:numId w:val="7"/>
              </w:numPr>
              <w:pBdr>
                <w:left w:val="none" w:sz="0" w:space="0" w:color="auto"/>
              </w:pBdr>
              <w:spacing w:line="360" w:lineRule="atLeast"/>
              <w:ind w:left="2180" w:hanging="281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Can meet tight deadlines</w:t>
            </w:r>
          </w:p>
          <w:p w:rsidR="00C45894" w:rsidRDefault="00FA0437">
            <w:pPr>
              <w:pStyle w:val="divdocumentli"/>
              <w:numPr>
                <w:ilvl w:val="0"/>
                <w:numId w:val="7"/>
              </w:numPr>
              <w:spacing w:line="360" w:lineRule="atLeast"/>
              <w:ind w:left="2180" w:hanging="281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Can work under pressure with less supervision</w:t>
            </w:r>
          </w:p>
          <w:p w:rsidR="00C45894" w:rsidRDefault="00FA0437">
            <w:pPr>
              <w:pStyle w:val="divdocumentli"/>
              <w:numPr>
                <w:ilvl w:val="0"/>
                <w:numId w:val="7"/>
              </w:numPr>
              <w:spacing w:line="360" w:lineRule="atLeast"/>
              <w:ind w:left="2180" w:hanging="281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Decision maker and responsible for his own actions/decision</w:t>
            </w:r>
          </w:p>
          <w:p w:rsidR="00C45894" w:rsidRDefault="00FA0437">
            <w:pPr>
              <w:pStyle w:val="divdocumentli"/>
              <w:numPr>
                <w:ilvl w:val="0"/>
                <w:numId w:val="7"/>
              </w:numPr>
              <w:spacing w:line="360" w:lineRule="atLeast"/>
              <w:ind w:left="2180" w:hanging="281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Social and leadership ability</w:t>
            </w:r>
          </w:p>
          <w:p w:rsidR="00C45894" w:rsidRDefault="00FA0437">
            <w:pPr>
              <w:pStyle w:val="divdocumentsectiongapdiv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  <w:t> </w:t>
            </w:r>
          </w:p>
          <w:p w:rsidR="00C45894" w:rsidRDefault="00FA0437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  <w:t>Other Skills</w:t>
            </w:r>
          </w:p>
          <w:p w:rsidR="00C45894" w:rsidRDefault="00FA0437">
            <w:pPr>
              <w:pStyle w:val="headinggappadding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p w:rsidR="00C45894" w:rsidRDefault="00FA0437">
            <w:pPr>
              <w:pStyle w:val="headinggapdiv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p w:rsidR="003B302E" w:rsidRPr="003B302E" w:rsidRDefault="003B302E" w:rsidP="003B302E">
            <w:pPr>
              <w:pStyle w:val="divdocumentsectiongapdiv"/>
              <w:numPr>
                <w:ilvl w:val="0"/>
                <w:numId w:val="13"/>
              </w:numP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8"/>
                <w:szCs w:val="14"/>
              </w:rPr>
            </w:pPr>
            <w:r w:rsidRPr="003B302E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8"/>
                <w:szCs w:val="14"/>
              </w:rPr>
              <w:t>Business owner</w:t>
            </w:r>
          </w:p>
          <w:p w:rsidR="003B302E" w:rsidRPr="003B302E" w:rsidRDefault="003B302E" w:rsidP="003B302E">
            <w:pPr>
              <w:pStyle w:val="divdocumentsectiongapdiv"/>
              <w:numPr>
                <w:ilvl w:val="0"/>
                <w:numId w:val="13"/>
              </w:numP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8"/>
                <w:szCs w:val="14"/>
              </w:rPr>
            </w:pPr>
            <w:r w:rsidRPr="003B302E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8"/>
                <w:szCs w:val="14"/>
              </w:rPr>
              <w:t>Father and Husband</w:t>
            </w:r>
          </w:p>
          <w:p w:rsidR="003B302E" w:rsidRPr="003B302E" w:rsidRDefault="003B302E" w:rsidP="003B302E">
            <w:pPr>
              <w:pStyle w:val="divdocumentsectiongapdiv"/>
              <w:numPr>
                <w:ilvl w:val="0"/>
                <w:numId w:val="13"/>
              </w:numP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8"/>
                <w:szCs w:val="14"/>
              </w:rPr>
            </w:pPr>
            <w:r w:rsidRPr="003B302E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8"/>
                <w:szCs w:val="14"/>
              </w:rPr>
              <w:t>Employer</w:t>
            </w:r>
          </w:p>
          <w:p w:rsidR="00C45894" w:rsidRDefault="00FA0437">
            <w:pPr>
              <w:pStyle w:val="divdocumentsectiongapdiv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  <w:t> </w:t>
            </w:r>
          </w:p>
          <w:p w:rsidR="00C45894" w:rsidRDefault="00FA0437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  <w:t>References</w:t>
            </w:r>
          </w:p>
          <w:p w:rsidR="00C45894" w:rsidRDefault="00FA0437">
            <w:pPr>
              <w:pStyle w:val="headinggappadding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p w:rsidR="00C45894" w:rsidRDefault="00FA0437">
            <w:pPr>
              <w:pStyle w:val="headinggapdiv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p w:rsidR="00C45894" w:rsidRDefault="00FA0437">
            <w:pPr>
              <w:pStyle w:val="divdocumentleft-boxparagraphsinglecolumnParagraph"/>
              <w:spacing w:line="360" w:lineRule="atLeast"/>
              <w:ind w:left="182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References will be provided upon request.</w:t>
            </w:r>
          </w:p>
          <w:p w:rsidR="00C45894" w:rsidRDefault="00FA0437">
            <w:pPr>
              <w:pStyle w:val="divdocumentsectiongapdiv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  <w:t> </w:t>
            </w:r>
          </w:p>
          <w:p w:rsidR="00C45894" w:rsidRDefault="00FA0437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  <w:t>Accomplishments</w:t>
            </w:r>
          </w:p>
          <w:p w:rsidR="00C45894" w:rsidRDefault="00FA0437">
            <w:pPr>
              <w:pStyle w:val="headinggappadding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p w:rsidR="00C45894" w:rsidRDefault="00FA0437">
            <w:pPr>
              <w:pStyle w:val="headinggapdiv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p w:rsidR="00C45894" w:rsidRDefault="00FA0437">
            <w:pPr>
              <w:pStyle w:val="p"/>
              <w:spacing w:line="360" w:lineRule="atLeast"/>
              <w:ind w:left="182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02/2018 - 03/2019</w:t>
            </w:r>
          </w:p>
          <w:p w:rsidR="00C45894" w:rsidRDefault="00FA0437">
            <w:pPr>
              <w:pStyle w:val="p"/>
              <w:spacing w:line="360" w:lineRule="atLeast"/>
              <w:ind w:left="182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· Worked with linguists to ensure that translations were accurate and culturally appropriate.</w:t>
            </w:r>
          </w:p>
          <w:p w:rsidR="00C45894" w:rsidRDefault="00FA0437">
            <w:pPr>
              <w:pStyle w:val="p"/>
              <w:spacing w:line="360" w:lineRule="atLeast"/>
              <w:ind w:left="182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· Proofread translated documents for accuracy and completeness.</w:t>
            </w:r>
          </w:p>
          <w:p w:rsidR="00C45894" w:rsidRDefault="00FA0437">
            <w:pPr>
              <w:pStyle w:val="p"/>
              <w:spacing w:line="360" w:lineRule="atLeast"/>
              <w:ind w:left="182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· Developed detailed glossaries and terminology databases.</w:t>
            </w:r>
          </w:p>
          <w:p w:rsidR="00C45894" w:rsidRDefault="00FA0437">
            <w:pPr>
              <w:pStyle w:val="p"/>
              <w:spacing w:line="360" w:lineRule="atLeast"/>
              <w:ind w:left="182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· Collaborated with other translators on complex projects.</w:t>
            </w:r>
          </w:p>
          <w:p w:rsidR="00C45894" w:rsidRDefault="00FA0437">
            <w:pPr>
              <w:pStyle w:val="p"/>
              <w:spacing w:line="360" w:lineRule="atLeast"/>
              <w:ind w:left="182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· Provided interpretation services during meetings and conferences.</w:t>
            </w:r>
          </w:p>
          <w:p w:rsidR="00C45894" w:rsidRDefault="00FA0437">
            <w:pPr>
              <w:pStyle w:val="p"/>
              <w:spacing w:line="360" w:lineRule="atLeast"/>
              <w:ind w:left="182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· Assisted non-English speaking clients with communication issues.</w:t>
            </w:r>
          </w:p>
          <w:p w:rsidR="00C45894" w:rsidRDefault="00FA0437">
            <w:pPr>
              <w:pStyle w:val="p"/>
              <w:spacing w:line="360" w:lineRule="atLeast"/>
              <w:ind w:left="182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· Maintained up-to-date knowledge of industry trends and developments related to translation services.</w:t>
            </w:r>
          </w:p>
          <w:p w:rsidR="00C45894" w:rsidRDefault="00FA0437">
            <w:pPr>
              <w:pStyle w:val="p"/>
              <w:spacing w:line="360" w:lineRule="atLeast"/>
              <w:ind w:left="182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lastRenderedPageBreak/>
              <w:t>· Edited existing translations for grammar, spelling, punctuation, syntax, and style errors.</w:t>
            </w:r>
          </w:p>
          <w:p w:rsidR="00C45894" w:rsidRDefault="00FA0437">
            <w:pPr>
              <w:pStyle w:val="p"/>
              <w:spacing w:line="360" w:lineRule="atLeast"/>
              <w:ind w:left="182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· Ensured compliance with applicable laws, regulations, company policies, and procedures.</w:t>
            </w:r>
          </w:p>
          <w:p w:rsidR="00C45894" w:rsidRDefault="00FA0437">
            <w:pPr>
              <w:pStyle w:val="p"/>
              <w:spacing w:line="360" w:lineRule="atLeast"/>
              <w:ind w:left="182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· Used dictionaries, thesauruses</w:t>
            </w:r>
            <w:r w:rsidR="00280032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,</w:t>
            </w: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 xml:space="preserve"> and other references during translation to locate terminology equivalents and retain original text meaning.</w:t>
            </w:r>
          </w:p>
          <w:p w:rsidR="00C45894" w:rsidRDefault="00FA0437">
            <w:pPr>
              <w:pStyle w:val="divdocumentsectiongapdiv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  <w:t> </w:t>
            </w:r>
          </w:p>
          <w:p w:rsidR="00C45894" w:rsidRDefault="00FA0437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  <w:t>Certifications</w:t>
            </w:r>
          </w:p>
          <w:p w:rsidR="00C45894" w:rsidRDefault="00FA0437">
            <w:pPr>
              <w:pStyle w:val="headinggappadding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p w:rsidR="00C45894" w:rsidRDefault="00FA0437">
            <w:pPr>
              <w:pStyle w:val="headinggapdiv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tbl>
            <w:tblPr>
              <w:tblStyle w:val="divdocumentdivfirstparagraphTabl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310"/>
              <w:gridCol w:w="530"/>
              <w:gridCol w:w="5736"/>
            </w:tblGrid>
            <w:tr w:rsidR="00C45894">
              <w:tc>
                <w:tcPr>
                  <w:tcW w:w="131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  <w:t>2022-08</w:t>
                  </w:r>
                </w:p>
              </w:tc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spacing w:line="360" w:lineRule="atLeast"/>
                    <w:textAlignment w:val="auto"/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divdocumentleft-boxdatetablepindcell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73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pStyle w:val="p"/>
                    <w:spacing w:line="360" w:lineRule="atLeast"/>
                    <w:rPr>
                      <w:rStyle w:val="divdocumentleft-boxparagraphsinglecolum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divdocumentleft-boxparagraphsinglecolum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ProZ.com Certified PRO Network</w:t>
                  </w:r>
                </w:p>
              </w:tc>
            </w:tr>
          </w:tbl>
          <w:p w:rsidR="00C45894" w:rsidRDefault="00C45894">
            <w:pPr>
              <w:rPr>
                <w:vanish/>
              </w:rPr>
            </w:pPr>
          </w:p>
          <w:tbl>
            <w:tblPr>
              <w:tblStyle w:val="divdocumentdivparagraph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310"/>
              <w:gridCol w:w="530"/>
              <w:gridCol w:w="5736"/>
            </w:tblGrid>
            <w:tr w:rsidR="00C45894">
              <w:tc>
                <w:tcPr>
                  <w:tcW w:w="131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spacing w:line="36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</w:pP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</w:rPr>
                    <w:t>2021-10</w:t>
                  </w:r>
                </w:p>
              </w:tc>
              <w:tc>
                <w:tcPr>
                  <w:tcW w:w="53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spacing w:line="360" w:lineRule="atLeast"/>
                    <w:textAlignment w:val="auto"/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divdocumentleft-boxdatetablepindcell"/>
                      <w:rFonts w:ascii="Century Gothic" w:eastAsia="Century Gothic" w:hAnsi="Century Gothic" w:cs="Century Gothic"/>
                      <w:b/>
                      <w:bCs/>
                      <w:color w:val="343434"/>
                      <w:spacing w:val="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736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45894" w:rsidRDefault="00FA0437">
                  <w:pPr>
                    <w:pStyle w:val="p"/>
                    <w:spacing w:line="360" w:lineRule="atLeast"/>
                    <w:rPr>
                      <w:rStyle w:val="divdocumentleft-boxparagraphsinglecolum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</w:pPr>
                  <w:r>
                    <w:rPr>
                      <w:rStyle w:val="divdocumentleft-boxparagraphsinglecolumn"/>
                      <w:rFonts w:ascii="Century Gothic" w:eastAsia="Century Gothic" w:hAnsi="Century Gothic" w:cs="Century Gothic"/>
                      <w:color w:val="343434"/>
                      <w:spacing w:val="4"/>
                      <w:sz w:val="22"/>
                      <w:szCs w:val="22"/>
                    </w:rPr>
                    <w:t>Bachelor in BBA</w:t>
                  </w:r>
                </w:p>
              </w:tc>
            </w:tr>
          </w:tbl>
          <w:p w:rsidR="00C45894" w:rsidRDefault="00FA0437">
            <w:pPr>
              <w:pStyle w:val="divdocumentsectiongapdiv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4"/>
                <w:szCs w:val="14"/>
              </w:rPr>
              <w:t> </w:t>
            </w:r>
          </w:p>
          <w:p w:rsidR="00C45894" w:rsidRDefault="00FA0437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spacing w:val="0"/>
              </w:rPr>
              <w:t>Interests</w:t>
            </w:r>
          </w:p>
          <w:p w:rsidR="00C45894" w:rsidRDefault="00FA0437">
            <w:pPr>
              <w:pStyle w:val="headinggappadding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p w:rsidR="00C45894" w:rsidRDefault="00FA0437">
            <w:pPr>
              <w:pStyle w:val="headinggapdiv"/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</w:rPr>
              <w:t> </w:t>
            </w:r>
          </w:p>
          <w:p w:rsidR="00C45894" w:rsidRPr="003B302E" w:rsidRDefault="00FA0437" w:rsidP="003B302E">
            <w:pPr>
              <w:pStyle w:val="p"/>
              <w:numPr>
                <w:ilvl w:val="0"/>
                <w:numId w:val="14"/>
              </w:numPr>
              <w:spacing w:line="360" w:lineRule="atLeast"/>
              <w:rPr>
                <w:rStyle w:val="divdocumentleft-box"/>
                <w:rFonts w:ascii="Century Gothic" w:eastAsia="Century Gothic" w:hAnsi="Century Gothic" w:cs="Century Gothic"/>
                <w:color w:val="1F497D" w:themeColor="text2"/>
                <w:sz w:val="22"/>
                <w:szCs w:val="22"/>
              </w:rPr>
            </w:pPr>
            <w:r w:rsidRPr="003B302E">
              <w:rPr>
                <w:rStyle w:val="divdocumentleft-box"/>
                <w:rFonts w:ascii="Century Gothic" w:eastAsia="Century Gothic" w:hAnsi="Century Gothic" w:cs="Century Gothic"/>
                <w:color w:val="1F497D" w:themeColor="text2"/>
                <w:sz w:val="22"/>
                <w:szCs w:val="22"/>
              </w:rPr>
              <w:t>Reading</w:t>
            </w:r>
          </w:p>
          <w:p w:rsidR="00C45894" w:rsidRPr="003B302E" w:rsidRDefault="00FA0437" w:rsidP="003B302E">
            <w:pPr>
              <w:pStyle w:val="p"/>
              <w:numPr>
                <w:ilvl w:val="0"/>
                <w:numId w:val="14"/>
              </w:numPr>
              <w:spacing w:before="200" w:line="360" w:lineRule="atLeast"/>
              <w:rPr>
                <w:rStyle w:val="divdocumentleft-box"/>
                <w:rFonts w:ascii="Century Gothic" w:eastAsia="Century Gothic" w:hAnsi="Century Gothic" w:cs="Century Gothic"/>
                <w:color w:val="1F497D" w:themeColor="text2"/>
                <w:sz w:val="22"/>
                <w:szCs w:val="22"/>
              </w:rPr>
            </w:pPr>
            <w:r w:rsidRPr="003B302E">
              <w:rPr>
                <w:rStyle w:val="divdocumentleft-box"/>
                <w:rFonts w:ascii="Century Gothic" w:eastAsia="Century Gothic" w:hAnsi="Century Gothic" w:cs="Century Gothic"/>
                <w:color w:val="1F497D" w:themeColor="text2"/>
                <w:sz w:val="22"/>
                <w:szCs w:val="22"/>
              </w:rPr>
              <w:t>Movies</w:t>
            </w:r>
          </w:p>
          <w:p w:rsidR="00C45894" w:rsidRPr="003B302E" w:rsidRDefault="00FA0437" w:rsidP="003B302E">
            <w:pPr>
              <w:pStyle w:val="p"/>
              <w:numPr>
                <w:ilvl w:val="0"/>
                <w:numId w:val="14"/>
              </w:numPr>
              <w:spacing w:before="200" w:line="360" w:lineRule="atLeast"/>
              <w:rPr>
                <w:rStyle w:val="divdocumentleft-box"/>
                <w:rFonts w:ascii="Century Gothic" w:eastAsia="Century Gothic" w:hAnsi="Century Gothic" w:cs="Century Gothic"/>
                <w:color w:val="1F497D" w:themeColor="text2"/>
                <w:sz w:val="22"/>
                <w:szCs w:val="22"/>
              </w:rPr>
            </w:pPr>
            <w:r w:rsidRPr="003B302E">
              <w:rPr>
                <w:rStyle w:val="divdocumentleft-box"/>
                <w:rFonts w:ascii="Century Gothic" w:eastAsia="Century Gothic" w:hAnsi="Century Gothic" w:cs="Century Gothic"/>
                <w:color w:val="1F497D" w:themeColor="text2"/>
                <w:sz w:val="22"/>
                <w:szCs w:val="22"/>
              </w:rPr>
              <w:t>Family time</w:t>
            </w:r>
          </w:p>
          <w:p w:rsidR="00C45894" w:rsidRDefault="00FA0437" w:rsidP="003B302E">
            <w:pPr>
              <w:pStyle w:val="p"/>
              <w:numPr>
                <w:ilvl w:val="0"/>
                <w:numId w:val="14"/>
              </w:numPr>
              <w:spacing w:before="200" w:line="360" w:lineRule="atLeast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 w:rsidRPr="003B302E">
              <w:rPr>
                <w:rStyle w:val="divdocumentleft-box"/>
                <w:rFonts w:ascii="Century Gothic" w:eastAsia="Century Gothic" w:hAnsi="Century Gothic" w:cs="Century Gothic"/>
                <w:color w:val="1F497D" w:themeColor="text2"/>
                <w:sz w:val="22"/>
                <w:szCs w:val="22"/>
              </w:rPr>
              <w:t>Social Justice</w:t>
            </w:r>
          </w:p>
        </w:tc>
        <w:tc>
          <w:tcPr>
            <w:tcW w:w="31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C45894" w:rsidRDefault="00C45894">
            <w:pPr>
              <w:pStyle w:val="middleleftpaddingcellParagraph"/>
              <w:spacing w:line="360" w:lineRule="atLeast"/>
              <w:textAlignment w:val="auto"/>
              <w:rPr>
                <w:rStyle w:val="middleleftpaddingcell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</w:p>
        </w:tc>
        <w:tc>
          <w:tcPr>
            <w:tcW w:w="310" w:type="dxa"/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C45894" w:rsidRDefault="00C45894">
            <w:pPr>
              <w:pStyle w:val="middleleftpaddingcellParagraph"/>
              <w:spacing w:line="360" w:lineRule="atLeast"/>
              <w:textAlignment w:val="auto"/>
              <w:rPr>
                <w:rStyle w:val="middleleftpaddingcell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</w:p>
        </w:tc>
        <w:tc>
          <w:tcPr>
            <w:tcW w:w="3374" w:type="dxa"/>
            <w:shd w:val="clear" w:color="auto" w:fill="F4F4F4"/>
            <w:tcMar>
              <w:top w:w="300" w:type="dxa"/>
              <w:left w:w="0" w:type="dxa"/>
              <w:bottom w:w="300" w:type="dxa"/>
              <w:right w:w="0" w:type="dxa"/>
            </w:tcMar>
            <w:hideMark/>
          </w:tcPr>
          <w:p w:rsidR="00B30C84" w:rsidRDefault="00B30C84" w:rsidP="00C25563">
            <w:pPr>
              <w:pStyle w:val="divdocumentSECTIONCNTCsectiongapdiv"/>
              <w:rPr>
                <w:rStyle w:val="divdocumentright-box"/>
                <w:rFonts w:ascii="Century Gothic" w:eastAsia="Century Gothic" w:hAnsi="Century Gothic" w:cs="Century Gothic"/>
                <w:b/>
                <w:bCs/>
                <w:spacing w:val="0"/>
                <w:shd w:val="clear" w:color="auto" w:fill="auto"/>
              </w:rPr>
            </w:pPr>
          </w:p>
          <w:p w:rsidR="00B30C84" w:rsidRDefault="00B30C84" w:rsidP="00C25563">
            <w:pPr>
              <w:pStyle w:val="divdocumentSECTIONCNTCsectiongapdiv"/>
              <w:rPr>
                <w:rStyle w:val="divdocumentright-box"/>
                <w:rFonts w:ascii="Century Gothic" w:eastAsia="Century Gothic" w:hAnsi="Century Gothic" w:cs="Century Gothic"/>
                <w:b/>
                <w:bCs/>
                <w:spacing w:val="0"/>
                <w:shd w:val="clear" w:color="auto" w:fill="auto"/>
              </w:rPr>
            </w:pPr>
          </w:p>
          <w:p w:rsidR="00B30C84" w:rsidRDefault="00B30C84" w:rsidP="00C25563">
            <w:pPr>
              <w:pStyle w:val="divdocumentSECTIONCNTCsectiongapdiv"/>
              <w:rPr>
                <w:rStyle w:val="divdocumentright-box"/>
                <w:rFonts w:ascii="Century Gothic" w:eastAsia="Century Gothic" w:hAnsi="Century Gothic" w:cs="Century Gothic"/>
                <w:b/>
                <w:bCs/>
                <w:spacing w:val="0"/>
                <w:shd w:val="clear" w:color="auto" w:fill="auto"/>
              </w:rPr>
            </w:pPr>
          </w:p>
          <w:p w:rsidR="00B30C84" w:rsidRDefault="00B30C84" w:rsidP="00C25563">
            <w:pPr>
              <w:pStyle w:val="divdocumentSECTIONCNTCsectiongapdiv"/>
              <w:rPr>
                <w:rStyle w:val="divdocumentright-box"/>
                <w:rFonts w:ascii="Century Gothic" w:eastAsia="Century Gothic" w:hAnsi="Century Gothic" w:cs="Century Gothic"/>
                <w:b/>
                <w:bCs/>
                <w:spacing w:val="0"/>
                <w:shd w:val="clear" w:color="auto" w:fill="auto"/>
              </w:rPr>
            </w:pPr>
          </w:p>
          <w:p w:rsidR="00C45894" w:rsidRPr="00C25563" w:rsidRDefault="008150F9" w:rsidP="00C25563">
            <w:pPr>
              <w:pStyle w:val="divdocumentSECTIONCNTCsectiongapdiv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14"/>
                <w:szCs w:val="14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b/>
                <w:bCs/>
                <w:spacing w:val="0"/>
                <w:shd w:val="clear" w:color="auto" w:fill="auto"/>
              </w:rPr>
              <w:pict>
                <v:shape id="_x0000_i1026" type="#_x0000_t75" style="width:168.8pt;height:168.8pt">
                  <v:imagedata r:id="rId5" o:title="Mohamed Adan pic"/>
                </v:shape>
              </w:pict>
            </w:r>
            <w:r w:rsidR="00FA0437">
              <w:rPr>
                <w:rStyle w:val="divdocumentright-box"/>
                <w:rFonts w:ascii="Century Gothic" w:eastAsia="Century Gothic" w:hAnsi="Century Gothic" w:cs="Century Gothic"/>
                <w:b/>
                <w:bCs/>
                <w:spacing w:val="0"/>
                <w:shd w:val="clear" w:color="auto" w:fill="auto"/>
              </w:rPr>
              <w:t>Contact</w:t>
            </w:r>
          </w:p>
          <w:p w:rsidR="00C45894" w:rsidRDefault="00FA0437">
            <w:pPr>
              <w:pStyle w:val="headinggappadding"/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  <w:t> </w:t>
            </w:r>
          </w:p>
          <w:p w:rsidR="00C45894" w:rsidRDefault="00FA0437">
            <w:pPr>
              <w:pStyle w:val="headinggapdiv"/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  <w:t> </w:t>
            </w:r>
          </w:p>
          <w:p w:rsidR="00C45894" w:rsidRDefault="00FA0437">
            <w:pPr>
              <w:pStyle w:val="divdocumenttxtBoldParagraph"/>
              <w:spacing w:line="360" w:lineRule="atLeast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</w:pPr>
            <w:r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2"/>
                <w:szCs w:val="22"/>
              </w:rPr>
              <w:t xml:space="preserve">Address </w:t>
            </w:r>
          </w:p>
          <w:p w:rsidR="00C45894" w:rsidRPr="00116958" w:rsidRDefault="00FA0437">
            <w:pPr>
              <w:pStyle w:val="div"/>
              <w:spacing w:line="360" w:lineRule="atLeast"/>
              <w:rPr>
                <w:rStyle w:val="divdocumentright-box"/>
                <w:rFonts w:ascii="Century Gothic" w:eastAsia="Century Gothic" w:hAnsi="Century Gothic" w:cs="Century Gothic"/>
                <w:b/>
                <w:color w:val="343434"/>
                <w:sz w:val="22"/>
                <w:szCs w:val="22"/>
                <w:shd w:val="clear" w:color="auto" w:fill="auto"/>
              </w:rPr>
            </w:pPr>
            <w:r w:rsidRPr="00116958">
              <w:rPr>
                <w:rStyle w:val="span"/>
                <w:rFonts w:ascii="Century Gothic" w:eastAsia="Century Gothic" w:hAnsi="Century Gothic" w:cs="Century Gothic"/>
                <w:b/>
                <w:color w:val="343434"/>
                <w:spacing w:val="4"/>
                <w:sz w:val="22"/>
                <w:szCs w:val="22"/>
              </w:rPr>
              <w:t>00509, Nairobi Kenya</w:t>
            </w:r>
          </w:p>
          <w:p w:rsidR="00C45894" w:rsidRDefault="00FA0437">
            <w:pPr>
              <w:pStyle w:val="divdocumenttxtBoldParagraph"/>
              <w:spacing w:before="100" w:line="360" w:lineRule="atLeast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</w:pPr>
            <w:r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2"/>
                <w:szCs w:val="22"/>
              </w:rPr>
              <w:t xml:space="preserve">Phone </w:t>
            </w:r>
          </w:p>
          <w:p w:rsidR="00C45894" w:rsidRPr="00116958" w:rsidRDefault="00116958">
            <w:pPr>
              <w:pStyle w:val="div"/>
              <w:spacing w:line="360" w:lineRule="atLeast"/>
              <w:rPr>
                <w:rStyle w:val="divdocumentright-box"/>
                <w:rFonts w:ascii="Century Gothic" w:eastAsia="Century Gothic" w:hAnsi="Century Gothic" w:cs="Century Gothic"/>
                <w:b/>
                <w:color w:val="343434"/>
                <w:sz w:val="32"/>
                <w:szCs w:val="22"/>
                <w:shd w:val="clear" w:color="auto" w:fill="auto"/>
              </w:rPr>
            </w:pPr>
            <w:r w:rsidRPr="00116958">
              <w:rPr>
                <w:rStyle w:val="span"/>
                <w:rFonts w:ascii="Century Gothic" w:eastAsia="Century Gothic" w:hAnsi="Century Gothic" w:cs="Century Gothic"/>
                <w:b/>
                <w:color w:val="343434"/>
                <w:spacing w:val="4"/>
                <w:sz w:val="32"/>
                <w:szCs w:val="22"/>
              </w:rPr>
              <w:t>+254</w:t>
            </w:r>
            <w:r w:rsidR="00FA0437" w:rsidRPr="00116958">
              <w:rPr>
                <w:rStyle w:val="span"/>
                <w:rFonts w:ascii="Century Gothic" w:eastAsia="Century Gothic" w:hAnsi="Century Gothic" w:cs="Century Gothic"/>
                <w:b/>
                <w:color w:val="343434"/>
                <w:spacing w:val="4"/>
                <w:sz w:val="32"/>
                <w:szCs w:val="22"/>
              </w:rPr>
              <w:t>724309146</w:t>
            </w:r>
          </w:p>
          <w:p w:rsidR="00A83ED1" w:rsidRDefault="00F503FB" w:rsidP="00A83ED1">
            <w:pPr>
              <w:pStyle w:val="divdocumenttxtBoldParagraph"/>
              <w:spacing w:before="100" w:line="360" w:lineRule="atLeast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2"/>
                <w:szCs w:val="22"/>
              </w:rPr>
            </w:pPr>
            <w:r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2"/>
                <w:szCs w:val="22"/>
              </w:rPr>
              <w:t>E-mail</w:t>
            </w:r>
          </w:p>
          <w:p w:rsidR="00C45894" w:rsidRDefault="008150F9" w:rsidP="00A83ED1">
            <w:pPr>
              <w:pStyle w:val="divdocumenttxtBoldParagraph"/>
              <w:spacing w:before="100" w:line="360" w:lineRule="atLeast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8"/>
                <w:szCs w:val="22"/>
              </w:rPr>
            </w:pPr>
            <w:hyperlink r:id="rId6" w:history="1">
              <w:r w:rsidR="00A83ED1" w:rsidRPr="002708ED">
                <w:rPr>
                  <w:rStyle w:val="Hyperlink"/>
                  <w:rFonts w:ascii="Century Gothic" w:eastAsia="Century Gothic" w:hAnsi="Century Gothic" w:cs="Century Gothic"/>
                  <w:spacing w:val="4"/>
                  <w:sz w:val="28"/>
                  <w:szCs w:val="22"/>
                </w:rPr>
                <w:t>bmo1664@gmail.com</w:t>
              </w:r>
            </w:hyperlink>
          </w:p>
          <w:p w:rsidR="00A83ED1" w:rsidRPr="00A83ED1" w:rsidRDefault="00A83ED1" w:rsidP="00A83ED1">
            <w:pPr>
              <w:pStyle w:val="divdocumenttxtBoldParagraph"/>
              <w:spacing w:before="100" w:line="360" w:lineRule="atLeast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</w:pPr>
          </w:p>
          <w:p w:rsidR="00F503FB" w:rsidRDefault="00F503FB">
            <w:pPr>
              <w:pStyle w:val="divdocumentmt5"/>
              <w:spacing w:before="100" w:line="360" w:lineRule="atLeast"/>
              <w:rPr>
                <w:rStyle w:val="divdocumenttxtBold"/>
                <w:rFonts w:ascii="Century Gothic" w:eastAsia="Century Gothic" w:hAnsi="Century Gothic" w:cs="Century Gothic"/>
                <w:color w:val="343434"/>
                <w:spacing w:val="4"/>
                <w:sz w:val="22"/>
                <w:szCs w:val="22"/>
              </w:rPr>
            </w:pPr>
            <w:r>
              <w:rPr>
                <w:rStyle w:val="divdocumenttxtBold"/>
                <w:rFonts w:ascii="Century Gothic" w:eastAsia="Century Gothic" w:hAnsi="Century Gothic" w:cs="Century Gothic"/>
                <w:color w:val="343434"/>
                <w:spacing w:val="4"/>
                <w:sz w:val="22"/>
                <w:szCs w:val="22"/>
              </w:rPr>
              <w:t xml:space="preserve">My Website: </w:t>
            </w:r>
            <w:hyperlink r:id="rId7" w:history="1">
              <w:r w:rsidRPr="00D003D5">
                <w:rPr>
                  <w:rStyle w:val="Hyperlink"/>
                  <w:rFonts w:ascii="Century Gothic" w:eastAsia="Century Gothic" w:hAnsi="Century Gothic" w:cs="Century Gothic"/>
                  <w:spacing w:val="4"/>
                  <w:sz w:val="22"/>
                  <w:szCs w:val="22"/>
                </w:rPr>
                <w:t>https://adantranslations.com/</w:t>
              </w:r>
            </w:hyperlink>
          </w:p>
          <w:p w:rsidR="00C45894" w:rsidRDefault="00F503FB">
            <w:pPr>
              <w:pStyle w:val="divdocumentmt5"/>
              <w:spacing w:before="100" w:line="360" w:lineRule="atLeast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2"/>
                <w:szCs w:val="22"/>
              </w:rPr>
            </w:pPr>
            <w:r>
              <w:t xml:space="preserve">proz Link: </w:t>
            </w:r>
            <w:hyperlink r:id="rId8" w:history="1">
              <w:r w:rsidR="00C25563" w:rsidRPr="00F16813">
                <w:rPr>
                  <w:rStyle w:val="Hyperlink"/>
                  <w:rFonts w:ascii="Century Gothic" w:eastAsia="Century Gothic" w:hAnsi="Century Gothic" w:cs="Century Gothic"/>
                  <w:spacing w:val="4"/>
                  <w:sz w:val="22"/>
                  <w:szCs w:val="22"/>
                </w:rPr>
                <w:t>https://www.proz.com/profile/2225189</w:t>
              </w:r>
            </w:hyperlink>
          </w:p>
          <w:p w:rsidR="00C25563" w:rsidRDefault="00C25563">
            <w:pPr>
              <w:pStyle w:val="divdocumentmt5"/>
              <w:spacing w:before="100" w:line="360" w:lineRule="atLeast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</w:pPr>
          </w:p>
          <w:p w:rsidR="00C45894" w:rsidRDefault="00FA0437">
            <w:pPr>
              <w:pStyle w:val="divdocumentsectiongapdiv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14"/>
                <w:szCs w:val="14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14"/>
                <w:szCs w:val="14"/>
                <w:shd w:val="clear" w:color="auto" w:fill="auto"/>
              </w:rPr>
              <w:t> </w:t>
            </w:r>
          </w:p>
          <w:p w:rsidR="00C45894" w:rsidRDefault="00FA0437">
            <w:pPr>
              <w:pStyle w:val="divdocumentsectiontitle"/>
              <w:spacing w:line="440" w:lineRule="atLeast"/>
              <w:rPr>
                <w:rStyle w:val="divdocumentright-box"/>
                <w:rFonts w:ascii="Century Gothic" w:eastAsia="Century Gothic" w:hAnsi="Century Gothic" w:cs="Century Gothic"/>
                <w:b/>
                <w:bCs/>
                <w:spacing w:val="0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b/>
                <w:bCs/>
                <w:spacing w:val="0"/>
                <w:shd w:val="clear" w:color="auto" w:fill="auto"/>
              </w:rPr>
              <w:t>Websites, Portfolios, Profiles</w:t>
            </w:r>
          </w:p>
          <w:p w:rsidR="00C45894" w:rsidRDefault="00FA0437">
            <w:pPr>
              <w:pStyle w:val="headinggappadding"/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  <w:t> </w:t>
            </w:r>
          </w:p>
          <w:p w:rsidR="00C45894" w:rsidRDefault="00FA0437">
            <w:pPr>
              <w:pStyle w:val="headinggapdiv"/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  <w:t> </w:t>
            </w:r>
          </w:p>
          <w:p w:rsidR="00C45894" w:rsidRPr="00116958" w:rsidRDefault="00FA0437">
            <w:pPr>
              <w:pStyle w:val="divdocumentli"/>
              <w:numPr>
                <w:ilvl w:val="0"/>
                <w:numId w:val="8"/>
              </w:numPr>
              <w:pBdr>
                <w:left w:val="none" w:sz="0" w:space="0" w:color="auto"/>
              </w:pBdr>
              <w:spacing w:line="360" w:lineRule="atLeast"/>
              <w:ind w:left="360" w:hanging="281"/>
              <w:rPr>
                <w:rStyle w:val="divdocumentright-box"/>
                <w:rFonts w:ascii="Century Gothic" w:eastAsia="Century Gothic" w:hAnsi="Century Gothic" w:cs="Century Gothic"/>
                <w:color w:val="00B0F0"/>
                <w:sz w:val="22"/>
                <w:szCs w:val="22"/>
                <w:shd w:val="clear" w:color="auto" w:fill="auto"/>
              </w:rPr>
            </w:pPr>
            <w:r w:rsidRPr="00116958">
              <w:rPr>
                <w:rStyle w:val="span"/>
                <w:rFonts w:ascii="Century Gothic" w:eastAsia="Century Gothic" w:hAnsi="Century Gothic" w:cs="Century Gothic"/>
                <w:color w:val="00B0F0"/>
                <w:spacing w:val="4"/>
                <w:sz w:val="22"/>
                <w:szCs w:val="22"/>
              </w:rPr>
              <w:t>https://www.linkedin.com/in/mohamed-abdirisack-adan-6272a4122/</w:t>
            </w:r>
          </w:p>
          <w:p w:rsidR="00C45894" w:rsidRPr="00116958" w:rsidRDefault="008150F9">
            <w:pPr>
              <w:pStyle w:val="divdocumentli"/>
              <w:numPr>
                <w:ilvl w:val="0"/>
                <w:numId w:val="8"/>
              </w:numPr>
              <w:spacing w:line="360" w:lineRule="atLeast"/>
              <w:ind w:left="360" w:hanging="281"/>
              <w:rPr>
                <w:rStyle w:val="divdocumentright-box"/>
                <w:rFonts w:ascii="Century Gothic" w:eastAsia="Century Gothic" w:hAnsi="Century Gothic" w:cs="Century Gothic"/>
                <w:color w:val="00B0F0"/>
                <w:sz w:val="22"/>
                <w:szCs w:val="22"/>
                <w:shd w:val="clear" w:color="auto" w:fill="auto"/>
              </w:rPr>
            </w:pPr>
            <w:hyperlink r:id="rId9" w:history="1">
              <w:r w:rsidR="000E3BA4" w:rsidRPr="007450AC">
                <w:rPr>
                  <w:rStyle w:val="Hyperlink"/>
                  <w:rFonts w:ascii="Century Gothic" w:eastAsia="Century Gothic" w:hAnsi="Century Gothic" w:cs="Century Gothic"/>
                  <w:spacing w:val="4"/>
                  <w:sz w:val="22"/>
                  <w:szCs w:val="22"/>
                </w:rPr>
                <w:t>https://www.translatorscafe.com/cafe/member295837.htm</w:t>
              </w:r>
            </w:hyperlink>
          </w:p>
          <w:p w:rsidR="00C45894" w:rsidRDefault="00FA0437">
            <w:pPr>
              <w:pStyle w:val="divdocumentsectiongapdiv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14"/>
                <w:szCs w:val="14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14"/>
                <w:szCs w:val="14"/>
                <w:shd w:val="clear" w:color="auto" w:fill="auto"/>
              </w:rPr>
              <w:t> </w:t>
            </w:r>
          </w:p>
          <w:p w:rsidR="00C45894" w:rsidRPr="00280032" w:rsidRDefault="00FA0437">
            <w:pPr>
              <w:pStyle w:val="divdocumentsectiontitle"/>
              <w:spacing w:line="440" w:lineRule="atLeast"/>
              <w:rPr>
                <w:rStyle w:val="divdocumentright-box"/>
                <w:rFonts w:ascii="Century Gothic" w:eastAsia="Century Gothic" w:hAnsi="Century Gothic" w:cs="Century Gothic"/>
                <w:b/>
                <w:bCs/>
                <w:spacing w:val="0"/>
                <w:sz w:val="44"/>
                <w:shd w:val="clear" w:color="auto" w:fill="auto"/>
              </w:rPr>
            </w:pPr>
            <w:r w:rsidRPr="000E3BA4">
              <w:rPr>
                <w:rStyle w:val="divdocumentright-box"/>
                <w:rFonts w:ascii="Century Gothic" w:eastAsia="Century Gothic" w:hAnsi="Century Gothic" w:cs="Century Gothic"/>
                <w:b/>
                <w:bCs/>
                <w:spacing w:val="0"/>
                <w:sz w:val="44"/>
                <w:highlight w:val="yellow"/>
                <w:shd w:val="clear" w:color="auto" w:fill="auto"/>
              </w:rPr>
              <w:t>Skills</w:t>
            </w:r>
          </w:p>
          <w:p w:rsidR="00C45894" w:rsidRDefault="00FA0437">
            <w:pPr>
              <w:pStyle w:val="headinggappadding"/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  <w:t> </w:t>
            </w:r>
          </w:p>
          <w:p w:rsidR="00C45894" w:rsidRDefault="00FA0437">
            <w:pPr>
              <w:pStyle w:val="headinggapdiv"/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  <w:t> </w:t>
            </w:r>
          </w:p>
          <w:p w:rsidR="00C45894" w:rsidRPr="00373E2D" w:rsidRDefault="00116958" w:rsidP="00116958">
            <w:pPr>
              <w:pStyle w:val="p"/>
              <w:numPr>
                <w:ilvl w:val="0"/>
                <w:numId w:val="9"/>
              </w:numPr>
              <w:spacing w:line="360" w:lineRule="atLeast"/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highlight w:val="green"/>
                <w:shd w:val="clear" w:color="auto" w:fill="auto"/>
              </w:rPr>
            </w:pPr>
            <w:r w:rsidRPr="00373E2D"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highlight w:val="green"/>
                <w:shd w:val="clear" w:color="auto" w:fill="auto"/>
              </w:rPr>
              <w:lastRenderedPageBreak/>
              <w:t>Translation</w:t>
            </w:r>
          </w:p>
          <w:p w:rsidR="00116958" w:rsidRPr="00373E2D" w:rsidRDefault="00116958" w:rsidP="00116958">
            <w:pPr>
              <w:pStyle w:val="p"/>
              <w:numPr>
                <w:ilvl w:val="0"/>
                <w:numId w:val="9"/>
              </w:numPr>
              <w:spacing w:line="360" w:lineRule="atLeast"/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highlight w:val="green"/>
                <w:shd w:val="clear" w:color="auto" w:fill="auto"/>
              </w:rPr>
            </w:pPr>
            <w:r w:rsidRPr="00373E2D"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highlight w:val="green"/>
                <w:shd w:val="clear" w:color="auto" w:fill="auto"/>
              </w:rPr>
              <w:t>Editing</w:t>
            </w:r>
          </w:p>
          <w:p w:rsidR="00116958" w:rsidRPr="00373E2D" w:rsidRDefault="00116958" w:rsidP="00116958">
            <w:pPr>
              <w:pStyle w:val="p"/>
              <w:numPr>
                <w:ilvl w:val="0"/>
                <w:numId w:val="9"/>
              </w:numPr>
              <w:spacing w:line="360" w:lineRule="atLeast"/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highlight w:val="green"/>
                <w:shd w:val="clear" w:color="auto" w:fill="auto"/>
              </w:rPr>
            </w:pPr>
            <w:r w:rsidRPr="00373E2D"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highlight w:val="green"/>
                <w:shd w:val="clear" w:color="auto" w:fill="auto"/>
              </w:rPr>
              <w:t>Proofreading</w:t>
            </w:r>
          </w:p>
          <w:p w:rsidR="00116958" w:rsidRPr="00373E2D" w:rsidRDefault="00116958" w:rsidP="00116958">
            <w:pPr>
              <w:pStyle w:val="p"/>
              <w:numPr>
                <w:ilvl w:val="0"/>
                <w:numId w:val="9"/>
              </w:numPr>
              <w:spacing w:line="360" w:lineRule="atLeast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2"/>
                <w:szCs w:val="22"/>
                <w:highlight w:val="green"/>
                <w:shd w:val="clear" w:color="auto" w:fill="auto"/>
              </w:rPr>
            </w:pPr>
            <w:r w:rsidRPr="00373E2D"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highlight w:val="green"/>
                <w:shd w:val="clear" w:color="auto" w:fill="auto"/>
              </w:rPr>
              <w:t>Voiceover</w:t>
            </w:r>
          </w:p>
          <w:p w:rsidR="00373E2D" w:rsidRPr="00116958" w:rsidRDefault="00373E2D" w:rsidP="00116958">
            <w:pPr>
              <w:pStyle w:val="p"/>
              <w:numPr>
                <w:ilvl w:val="0"/>
                <w:numId w:val="9"/>
              </w:numPr>
              <w:spacing w:line="360" w:lineRule="atLeast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hd w:val="clear" w:color="auto" w:fill="auto"/>
              </w:rPr>
              <w:t>AI Training</w:t>
            </w:r>
            <w: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hd w:val="clear" w:color="auto" w:fill="auto"/>
              </w:rPr>
              <w:br/>
            </w:r>
            <w:r w:rsidRPr="00373E2D"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highlight w:val="green"/>
                <w:shd w:val="clear" w:color="auto" w:fill="auto"/>
              </w:rPr>
              <w:t>MTPE</w:t>
            </w:r>
          </w:p>
          <w:p w:rsidR="00116958" w:rsidRPr="00280032" w:rsidRDefault="00116958" w:rsidP="00116958">
            <w:pPr>
              <w:pStyle w:val="p"/>
              <w:numPr>
                <w:ilvl w:val="0"/>
                <w:numId w:val="9"/>
              </w:numPr>
              <w:spacing w:line="360" w:lineRule="atLeast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hd w:val="clear" w:color="auto" w:fill="auto"/>
              </w:rPr>
              <w:t>Interpreting</w:t>
            </w:r>
          </w:p>
          <w:p w:rsidR="00280032" w:rsidRPr="00280032" w:rsidRDefault="00280032" w:rsidP="00116958">
            <w:pPr>
              <w:pStyle w:val="p"/>
              <w:numPr>
                <w:ilvl w:val="0"/>
                <w:numId w:val="9"/>
              </w:numPr>
              <w:spacing w:line="360" w:lineRule="atLeast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hd w:val="clear" w:color="auto" w:fill="auto"/>
              </w:rPr>
              <w:t>Project Management</w:t>
            </w:r>
          </w:p>
          <w:p w:rsidR="00280032" w:rsidRPr="00280032" w:rsidRDefault="00280032" w:rsidP="00116958">
            <w:pPr>
              <w:pStyle w:val="p"/>
              <w:numPr>
                <w:ilvl w:val="0"/>
                <w:numId w:val="9"/>
              </w:numPr>
              <w:spacing w:line="360" w:lineRule="atLeast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hd w:val="clear" w:color="auto" w:fill="auto"/>
              </w:rPr>
              <w:t>Business Management</w:t>
            </w:r>
          </w:p>
          <w:p w:rsidR="00280032" w:rsidRDefault="00280032" w:rsidP="00280032">
            <w:pPr>
              <w:pStyle w:val="p"/>
              <w:numPr>
                <w:ilvl w:val="0"/>
                <w:numId w:val="9"/>
              </w:numPr>
              <w:spacing w:line="360" w:lineRule="atLeast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hd w:val="clear" w:color="auto" w:fill="auto"/>
              </w:rPr>
              <w:t>Team leader</w:t>
            </w:r>
          </w:p>
          <w:p w:rsidR="00280032" w:rsidRPr="0064530F" w:rsidRDefault="00FA0437" w:rsidP="00280032">
            <w:pPr>
              <w:pStyle w:val="p"/>
              <w:numPr>
                <w:ilvl w:val="0"/>
                <w:numId w:val="9"/>
              </w:numPr>
              <w:spacing w:line="360" w:lineRule="atLeast"/>
              <w:rPr>
                <w:rStyle w:val="divdocumentright-box"/>
                <w:rFonts w:ascii="Century Gothic" w:eastAsia="Century Gothic" w:hAnsi="Century Gothic" w:cs="Century Gothic"/>
                <w:color w:val="000000" w:themeColor="text1"/>
                <w:sz w:val="22"/>
                <w:szCs w:val="22"/>
                <w:shd w:val="clear" w:color="auto" w:fill="auto"/>
              </w:rPr>
            </w:pPr>
            <w:r w:rsidRPr="0064530F">
              <w:rPr>
                <w:rStyle w:val="divdocumentright-box"/>
                <w:rFonts w:ascii="Century Gothic" w:eastAsia="Century Gothic" w:hAnsi="Century Gothic" w:cs="Century Gothic"/>
                <w:color w:val="000000" w:themeColor="text1"/>
                <w:sz w:val="22"/>
                <w:szCs w:val="22"/>
                <w:shd w:val="clear" w:color="auto" w:fill="auto"/>
              </w:rPr>
              <w:t>Organizational Skills</w:t>
            </w:r>
          </w:p>
          <w:p w:rsidR="00280032" w:rsidRPr="0064530F" w:rsidRDefault="00FA0437" w:rsidP="00280032">
            <w:pPr>
              <w:pStyle w:val="p"/>
              <w:numPr>
                <w:ilvl w:val="0"/>
                <w:numId w:val="9"/>
              </w:numPr>
              <w:spacing w:line="360" w:lineRule="atLeast"/>
              <w:rPr>
                <w:rStyle w:val="divdocumentright-box"/>
                <w:rFonts w:ascii="Century Gothic" w:eastAsia="Century Gothic" w:hAnsi="Century Gothic" w:cs="Century Gothic"/>
                <w:color w:val="000000" w:themeColor="text1"/>
                <w:sz w:val="22"/>
                <w:szCs w:val="22"/>
                <w:shd w:val="clear" w:color="auto" w:fill="auto"/>
              </w:rPr>
            </w:pPr>
            <w:r w:rsidRPr="0064530F">
              <w:rPr>
                <w:rStyle w:val="divdocumentright-box"/>
                <w:rFonts w:ascii="Century Gothic" w:eastAsia="Century Gothic" w:hAnsi="Century Gothic" w:cs="Century Gothic"/>
                <w:color w:val="000000" w:themeColor="text1"/>
                <w:sz w:val="22"/>
                <w:szCs w:val="22"/>
                <w:shd w:val="clear" w:color="auto" w:fill="auto"/>
              </w:rPr>
              <w:t>Child Development</w:t>
            </w:r>
          </w:p>
          <w:p w:rsidR="00280032" w:rsidRPr="0064530F" w:rsidRDefault="00FA0437" w:rsidP="00280032">
            <w:pPr>
              <w:pStyle w:val="p"/>
              <w:numPr>
                <w:ilvl w:val="0"/>
                <w:numId w:val="9"/>
              </w:numPr>
              <w:spacing w:line="360" w:lineRule="atLeast"/>
              <w:rPr>
                <w:rStyle w:val="divdocumentright-box"/>
                <w:rFonts w:ascii="Century Gothic" w:eastAsia="Century Gothic" w:hAnsi="Century Gothic" w:cs="Century Gothic"/>
                <w:color w:val="000000" w:themeColor="text1"/>
                <w:sz w:val="22"/>
                <w:szCs w:val="22"/>
                <w:shd w:val="clear" w:color="auto" w:fill="auto"/>
              </w:rPr>
            </w:pPr>
            <w:r w:rsidRPr="0064530F">
              <w:rPr>
                <w:rStyle w:val="divdocumentright-box"/>
                <w:rFonts w:ascii="Century Gothic" w:eastAsia="Century Gothic" w:hAnsi="Century Gothic" w:cs="Century Gothic"/>
                <w:color w:val="000000" w:themeColor="text1"/>
                <w:sz w:val="22"/>
                <w:szCs w:val="22"/>
                <w:shd w:val="clear" w:color="auto" w:fill="auto"/>
              </w:rPr>
              <w:t>Grade Recording</w:t>
            </w:r>
          </w:p>
          <w:p w:rsidR="00C45894" w:rsidRPr="0064530F" w:rsidRDefault="00FA0437" w:rsidP="00280032">
            <w:pPr>
              <w:pStyle w:val="p"/>
              <w:numPr>
                <w:ilvl w:val="0"/>
                <w:numId w:val="9"/>
              </w:numPr>
              <w:spacing w:line="360" w:lineRule="atLeast"/>
              <w:rPr>
                <w:rStyle w:val="divdocumentright-box"/>
                <w:rFonts w:ascii="Century Gothic" w:eastAsia="Century Gothic" w:hAnsi="Century Gothic" w:cs="Century Gothic"/>
                <w:color w:val="000000" w:themeColor="text1"/>
                <w:sz w:val="22"/>
                <w:szCs w:val="22"/>
                <w:shd w:val="clear" w:color="auto" w:fill="auto"/>
              </w:rPr>
            </w:pPr>
            <w:r w:rsidRPr="0064530F">
              <w:rPr>
                <w:rStyle w:val="divdocumentright-box"/>
                <w:rFonts w:ascii="Century Gothic" w:eastAsia="Century Gothic" w:hAnsi="Century Gothic" w:cs="Century Gothic"/>
                <w:color w:val="000000" w:themeColor="text1"/>
                <w:sz w:val="22"/>
                <w:szCs w:val="22"/>
                <w:shd w:val="clear" w:color="auto" w:fill="auto"/>
              </w:rPr>
              <w:t>Student assessment</w:t>
            </w:r>
          </w:p>
          <w:p w:rsidR="00C45894" w:rsidRPr="003B302E" w:rsidRDefault="00FA0437">
            <w:pPr>
              <w:pStyle w:val="divdocumentsectiongapdiv"/>
              <w:rPr>
                <w:rStyle w:val="divdocumentright-box"/>
                <w:rFonts w:ascii="Century Gothic" w:eastAsia="Century Gothic" w:hAnsi="Century Gothic" w:cs="Century Gothic"/>
                <w:b/>
                <w:color w:val="343434"/>
                <w:sz w:val="14"/>
                <w:szCs w:val="14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14"/>
                <w:szCs w:val="14"/>
                <w:shd w:val="clear" w:color="auto" w:fill="auto"/>
              </w:rPr>
              <w:t> </w:t>
            </w:r>
            <w:r w:rsidR="003B302E" w:rsidRPr="000E3BA4">
              <w:rPr>
                <w:rStyle w:val="divdocumentright-box"/>
                <w:rFonts w:ascii="Century Gothic" w:eastAsia="Century Gothic" w:hAnsi="Century Gothic" w:cs="Century Gothic"/>
                <w:b/>
                <w:color w:val="343434"/>
                <w:sz w:val="32"/>
                <w:szCs w:val="14"/>
                <w:highlight w:val="yellow"/>
                <w:shd w:val="clear" w:color="auto" w:fill="auto"/>
              </w:rPr>
              <w:t>Experience Domains</w:t>
            </w:r>
          </w:p>
          <w:p w:rsidR="003B302E" w:rsidRPr="00C25563" w:rsidRDefault="003B302E" w:rsidP="003B302E">
            <w:pPr>
              <w:pStyle w:val="divdocumentsectiongapdiv"/>
              <w:numPr>
                <w:ilvl w:val="0"/>
                <w:numId w:val="11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</w:pPr>
            <w:r w:rsidRPr="00C25563"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  <w:t>Medical</w:t>
            </w:r>
          </w:p>
          <w:p w:rsidR="003B302E" w:rsidRDefault="003B302E" w:rsidP="003B302E">
            <w:pPr>
              <w:pStyle w:val="divdocumentsectiongapdiv"/>
              <w:numPr>
                <w:ilvl w:val="0"/>
                <w:numId w:val="11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</w:pPr>
            <w:r w:rsidRPr="00C25563"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  <w:t>Law</w:t>
            </w:r>
          </w:p>
          <w:p w:rsidR="00BE2390" w:rsidRPr="00C25563" w:rsidRDefault="00BE2390" w:rsidP="003B302E">
            <w:pPr>
              <w:pStyle w:val="divdocumentsectiongapdiv"/>
              <w:numPr>
                <w:ilvl w:val="0"/>
                <w:numId w:val="11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  <w:t xml:space="preserve">Religion (Islamic books, Islamic rules, Haj and </w:t>
            </w:r>
            <w:proofErr w:type="spellStart"/>
            <w: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  <w:t>Umrah</w:t>
            </w:r>
            <w:proofErr w:type="spellEnd"/>
            <w: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  <w:t xml:space="preserve"> </w:t>
            </w:r>
            <w:proofErr w:type="spellStart"/>
            <w: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  <w:t>Ahkaam</w:t>
            </w:r>
            <w:proofErr w:type="spellEnd"/>
          </w:p>
          <w:p w:rsidR="003B302E" w:rsidRDefault="003B302E" w:rsidP="003B302E">
            <w:pPr>
              <w:pStyle w:val="divdocumentsectiongapdiv"/>
              <w:numPr>
                <w:ilvl w:val="0"/>
                <w:numId w:val="11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</w:pPr>
            <w:r w:rsidRPr="00C25563"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  <w:t>Education</w:t>
            </w:r>
          </w:p>
          <w:p w:rsidR="004A2B09" w:rsidRDefault="004A2B09" w:rsidP="003B302E">
            <w:pPr>
              <w:pStyle w:val="divdocumentsectiongapdiv"/>
              <w:numPr>
                <w:ilvl w:val="0"/>
                <w:numId w:val="11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  <w:t>Media and News</w:t>
            </w:r>
          </w:p>
          <w:p w:rsidR="00A83ED1" w:rsidRPr="00C25563" w:rsidRDefault="00A83ED1" w:rsidP="003B302E">
            <w:pPr>
              <w:pStyle w:val="divdocumentsectiongapdiv"/>
              <w:numPr>
                <w:ilvl w:val="0"/>
                <w:numId w:val="11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  <w:t>Movies and TV Shows</w:t>
            </w:r>
          </w:p>
          <w:p w:rsidR="003B302E" w:rsidRPr="003B302E" w:rsidRDefault="003B302E" w:rsidP="003B302E">
            <w:pPr>
              <w:pStyle w:val="divdocumentsectiongapdiv"/>
              <w:numPr>
                <w:ilvl w:val="0"/>
                <w:numId w:val="11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shd w:val="clear" w:color="auto" w:fill="auto"/>
              </w:rPr>
            </w:pPr>
            <w:r w:rsidRPr="003B302E"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shd w:val="clear" w:color="auto" w:fill="auto"/>
              </w:rPr>
              <w:t>IT</w:t>
            </w:r>
            <w:r w:rsidR="00C25563"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shd w:val="clear" w:color="auto" w:fill="auto"/>
              </w:rPr>
              <w:t xml:space="preserve"> and applications</w:t>
            </w:r>
          </w:p>
          <w:p w:rsidR="003B302E" w:rsidRPr="00C25563" w:rsidRDefault="003B302E" w:rsidP="003B302E">
            <w:pPr>
              <w:pStyle w:val="divdocumentsectiongapdiv"/>
              <w:numPr>
                <w:ilvl w:val="0"/>
                <w:numId w:val="11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</w:pPr>
            <w:r w:rsidRPr="00C25563"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  <w:t>Life science</w:t>
            </w:r>
          </w:p>
          <w:p w:rsidR="00C25563" w:rsidRPr="003B302E" w:rsidRDefault="00C25563" w:rsidP="003B302E">
            <w:pPr>
              <w:pStyle w:val="divdocumentsectiongapdiv"/>
              <w:numPr>
                <w:ilvl w:val="0"/>
                <w:numId w:val="11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shd w:val="clear" w:color="auto" w:fill="auto"/>
              </w:rPr>
              <w:t>Natural resources</w:t>
            </w:r>
          </w:p>
          <w:p w:rsidR="003B302E" w:rsidRPr="00C25563" w:rsidRDefault="003B302E" w:rsidP="003B302E">
            <w:pPr>
              <w:pStyle w:val="divdocumentsectiongapdiv"/>
              <w:numPr>
                <w:ilvl w:val="0"/>
                <w:numId w:val="11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</w:pPr>
            <w:r w:rsidRPr="00C25563"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highlight w:val="cyan"/>
                <w:shd w:val="clear" w:color="auto" w:fill="auto"/>
              </w:rPr>
              <w:t>Human Resource</w:t>
            </w:r>
          </w:p>
          <w:p w:rsidR="003B302E" w:rsidRPr="003B302E" w:rsidRDefault="003B302E" w:rsidP="003B302E">
            <w:pPr>
              <w:pStyle w:val="divdocumentsectiongapdiv"/>
              <w:numPr>
                <w:ilvl w:val="0"/>
                <w:numId w:val="11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shd w:val="clear" w:color="auto" w:fill="auto"/>
              </w:rPr>
            </w:pPr>
            <w:r w:rsidRPr="003B302E"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shd w:val="clear" w:color="auto" w:fill="auto"/>
              </w:rPr>
              <w:t>Business</w:t>
            </w:r>
          </w:p>
          <w:p w:rsidR="003B302E" w:rsidRPr="003B302E" w:rsidRDefault="003B302E" w:rsidP="003B302E">
            <w:pPr>
              <w:pStyle w:val="divdocumentsectiongapdiv"/>
              <w:numPr>
                <w:ilvl w:val="0"/>
                <w:numId w:val="11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shd w:val="clear" w:color="auto" w:fill="auto"/>
              </w:rPr>
            </w:pPr>
            <w:r w:rsidRPr="003B302E"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shd w:val="clear" w:color="auto" w:fill="auto"/>
              </w:rPr>
              <w:t>Marketing</w:t>
            </w:r>
          </w:p>
          <w:p w:rsidR="003B302E" w:rsidRDefault="003B302E" w:rsidP="003B302E">
            <w:pPr>
              <w:pStyle w:val="divdocumentsectiongapdiv"/>
              <w:numPr>
                <w:ilvl w:val="0"/>
                <w:numId w:val="11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shd w:val="clear" w:color="auto" w:fill="auto"/>
              </w:rPr>
            </w:pPr>
            <w:r w:rsidRPr="003B302E">
              <w:rPr>
                <w:rStyle w:val="divdocumentright-box"/>
                <w:rFonts w:ascii="Century Gothic" w:eastAsia="Century Gothic" w:hAnsi="Century Gothic" w:cs="Century Gothic"/>
                <w:b/>
                <w:color w:val="C00000"/>
                <w:szCs w:val="14"/>
                <w:shd w:val="clear" w:color="auto" w:fill="auto"/>
              </w:rPr>
              <w:t>Government and Policies</w:t>
            </w:r>
          </w:p>
          <w:p w:rsidR="00C25563" w:rsidRPr="000E3BA4" w:rsidRDefault="000E3BA4" w:rsidP="00C25563">
            <w:pPr>
              <w:pStyle w:val="divdocumentsectiongapdiv"/>
              <w:ind w:left="360"/>
              <w:rPr>
                <w:rStyle w:val="divdocumentright-box"/>
                <w:rFonts w:ascii="Century Gothic" w:eastAsia="Century Gothic" w:hAnsi="Century Gothic" w:cs="Century Gothic"/>
                <w:b/>
                <w:szCs w:val="14"/>
                <w:shd w:val="clear" w:color="auto" w:fill="auto"/>
              </w:rPr>
            </w:pPr>
            <w:r w:rsidRPr="000E3BA4">
              <w:rPr>
                <w:rStyle w:val="divdocumentright-box"/>
                <w:rFonts w:ascii="Century Gothic" w:eastAsia="Century Gothic" w:hAnsi="Century Gothic" w:cs="Century Gothic"/>
                <w:b/>
                <w:szCs w:val="14"/>
                <w:highlight w:val="yellow"/>
                <w:shd w:val="clear" w:color="auto" w:fill="auto"/>
              </w:rPr>
              <w:t>CAT TOOLS</w:t>
            </w:r>
            <w:r w:rsidR="00C25563">
              <w:rPr>
                <w:rStyle w:val="divdocumentright-box"/>
                <w:rFonts w:ascii="Century Gothic" w:eastAsia="Century Gothic" w:hAnsi="Century Gothic" w:cs="Century Gothic"/>
                <w:b/>
                <w:szCs w:val="14"/>
                <w:highlight w:val="yellow"/>
                <w:shd w:val="clear" w:color="auto" w:fill="auto"/>
              </w:rPr>
              <w:t xml:space="preserve"> for translation and Post Editing</w:t>
            </w:r>
            <w:r w:rsidRPr="000E3BA4">
              <w:rPr>
                <w:rStyle w:val="divdocumentright-box"/>
                <w:rFonts w:ascii="Century Gothic" w:eastAsia="Century Gothic" w:hAnsi="Century Gothic" w:cs="Century Gothic"/>
                <w:b/>
                <w:szCs w:val="14"/>
                <w:highlight w:val="yellow"/>
                <w:shd w:val="clear" w:color="auto" w:fill="auto"/>
              </w:rPr>
              <w:t>:</w:t>
            </w:r>
          </w:p>
          <w:p w:rsidR="000E3BA4" w:rsidRPr="000E3BA4" w:rsidRDefault="000E3BA4" w:rsidP="000E3BA4">
            <w:pPr>
              <w:pStyle w:val="divdocumentsectiongapdiv"/>
              <w:numPr>
                <w:ilvl w:val="0"/>
                <w:numId w:val="18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</w:pPr>
            <w:proofErr w:type="spellStart"/>
            <w:r w:rsidRPr="000E3BA4"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  <w:t>SDLTrados</w:t>
            </w:r>
            <w:proofErr w:type="spellEnd"/>
          </w:p>
          <w:p w:rsidR="000E3BA4" w:rsidRPr="000E3BA4" w:rsidRDefault="000E3BA4" w:rsidP="000E3BA4">
            <w:pPr>
              <w:pStyle w:val="divdocumentsectiongapdiv"/>
              <w:numPr>
                <w:ilvl w:val="0"/>
                <w:numId w:val="18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</w:pPr>
            <w:proofErr w:type="spellStart"/>
            <w:r w:rsidRPr="000E3BA4"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  <w:t>MemQ</w:t>
            </w:r>
            <w:proofErr w:type="spellEnd"/>
          </w:p>
          <w:p w:rsidR="000E3BA4" w:rsidRPr="000E3BA4" w:rsidRDefault="000E3BA4" w:rsidP="000E3BA4">
            <w:pPr>
              <w:pStyle w:val="divdocumentsectiongapdiv"/>
              <w:numPr>
                <w:ilvl w:val="0"/>
                <w:numId w:val="18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</w:pPr>
            <w:r w:rsidRPr="000E3BA4"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  <w:t>XTM</w:t>
            </w:r>
          </w:p>
          <w:p w:rsidR="000E3BA4" w:rsidRPr="000E3BA4" w:rsidRDefault="000E3BA4" w:rsidP="000E3BA4">
            <w:pPr>
              <w:pStyle w:val="divdocumentsectiongapdiv"/>
              <w:numPr>
                <w:ilvl w:val="0"/>
                <w:numId w:val="18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</w:pPr>
            <w:r w:rsidRPr="000E3BA4"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  <w:t>Phrase (</w:t>
            </w:r>
            <w:proofErr w:type="spellStart"/>
            <w:r w:rsidRPr="000E3BA4"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  <w:t>MemSource</w:t>
            </w:r>
            <w:proofErr w:type="spellEnd"/>
            <w:r w:rsidRPr="000E3BA4"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  <w:t>)</w:t>
            </w:r>
          </w:p>
          <w:p w:rsidR="000E3BA4" w:rsidRPr="000E3BA4" w:rsidRDefault="000E3BA4" w:rsidP="000E3BA4">
            <w:pPr>
              <w:pStyle w:val="divdocumentsectiongapdiv"/>
              <w:numPr>
                <w:ilvl w:val="0"/>
                <w:numId w:val="18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</w:pPr>
            <w:proofErr w:type="spellStart"/>
            <w:r w:rsidRPr="000E3BA4"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  <w:t>OmegaT</w:t>
            </w:r>
            <w:proofErr w:type="spellEnd"/>
          </w:p>
          <w:p w:rsidR="000E3BA4" w:rsidRPr="000E3BA4" w:rsidRDefault="000E3BA4" w:rsidP="000E3BA4">
            <w:pPr>
              <w:pStyle w:val="divdocumentsectiongapdiv"/>
              <w:numPr>
                <w:ilvl w:val="0"/>
                <w:numId w:val="18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</w:pPr>
            <w:r w:rsidRPr="000E3BA4"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  <w:t>TMS</w:t>
            </w:r>
          </w:p>
          <w:p w:rsidR="000E3BA4" w:rsidRDefault="000E3BA4" w:rsidP="000E3BA4">
            <w:pPr>
              <w:pStyle w:val="divdocumentsectiongapdiv"/>
              <w:numPr>
                <w:ilvl w:val="0"/>
                <w:numId w:val="18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</w:pPr>
            <w:proofErr w:type="spellStart"/>
            <w:r w:rsidRPr="000E3BA4"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  <w:lastRenderedPageBreak/>
              <w:t>Wordbee</w:t>
            </w:r>
            <w:proofErr w:type="spellEnd"/>
          </w:p>
          <w:p w:rsidR="00C25563" w:rsidRDefault="00C25563" w:rsidP="000E3BA4">
            <w:pPr>
              <w:pStyle w:val="divdocumentsectiongapdiv"/>
              <w:numPr>
                <w:ilvl w:val="0"/>
                <w:numId w:val="18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</w:pPr>
            <w:proofErr w:type="spellStart"/>
            <w:r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  <w:t>Globalink</w:t>
            </w:r>
            <w:proofErr w:type="spellEnd"/>
          </w:p>
          <w:p w:rsidR="00C25563" w:rsidRPr="00C25563" w:rsidRDefault="00C25563" w:rsidP="00C25563">
            <w:pPr>
              <w:pStyle w:val="divdocumentsectiongapdiv"/>
              <w:ind w:left="720"/>
              <w:rPr>
                <w:rStyle w:val="divdocumentright-box"/>
                <w:rFonts w:ascii="Century Gothic" w:eastAsia="Century Gothic" w:hAnsi="Century Gothic" w:cs="Century Gothic"/>
                <w:b/>
                <w:szCs w:val="14"/>
                <w:shd w:val="clear" w:color="auto" w:fill="auto"/>
              </w:rPr>
            </w:pPr>
            <w:proofErr w:type="spellStart"/>
            <w:r w:rsidRPr="00C25563">
              <w:rPr>
                <w:rStyle w:val="divdocumentright-box"/>
                <w:rFonts w:ascii="Century Gothic" w:eastAsia="Century Gothic" w:hAnsi="Century Gothic" w:cs="Century Gothic"/>
                <w:b/>
                <w:szCs w:val="14"/>
                <w:highlight w:val="yellow"/>
                <w:shd w:val="clear" w:color="auto" w:fill="auto"/>
              </w:rPr>
              <w:t>Subbtitling</w:t>
            </w:r>
            <w:proofErr w:type="spellEnd"/>
            <w:r w:rsidRPr="00C25563">
              <w:rPr>
                <w:rStyle w:val="divdocumentright-box"/>
                <w:rFonts w:ascii="Century Gothic" w:eastAsia="Century Gothic" w:hAnsi="Century Gothic" w:cs="Century Gothic"/>
                <w:b/>
                <w:szCs w:val="14"/>
                <w:highlight w:val="yellow"/>
                <w:shd w:val="clear" w:color="auto" w:fill="auto"/>
              </w:rPr>
              <w:t xml:space="preserve"> and </w:t>
            </w:r>
            <w:proofErr w:type="spellStart"/>
            <w:r w:rsidRPr="00C25563">
              <w:rPr>
                <w:rStyle w:val="divdocumentright-box"/>
                <w:rFonts w:ascii="Century Gothic" w:eastAsia="Century Gothic" w:hAnsi="Century Gothic" w:cs="Century Gothic"/>
                <w:b/>
                <w:szCs w:val="14"/>
                <w:highlight w:val="yellow"/>
                <w:shd w:val="clear" w:color="auto" w:fill="auto"/>
              </w:rPr>
              <w:t>Dubing</w:t>
            </w:r>
            <w:proofErr w:type="spellEnd"/>
            <w:r w:rsidRPr="00C25563">
              <w:rPr>
                <w:rStyle w:val="divdocumentright-box"/>
                <w:rFonts w:ascii="Century Gothic" w:eastAsia="Century Gothic" w:hAnsi="Century Gothic" w:cs="Century Gothic"/>
                <w:b/>
                <w:szCs w:val="14"/>
                <w:highlight w:val="yellow"/>
                <w:shd w:val="clear" w:color="auto" w:fill="auto"/>
              </w:rPr>
              <w:t>:</w:t>
            </w:r>
          </w:p>
          <w:p w:rsidR="00C25563" w:rsidRDefault="00C25563" w:rsidP="00C25563">
            <w:pPr>
              <w:pStyle w:val="divdocumentsectiongapdiv"/>
              <w:numPr>
                <w:ilvl w:val="0"/>
                <w:numId w:val="19"/>
              </w:numPr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b/>
                <w:color w:val="00B0F0"/>
                <w:szCs w:val="14"/>
                <w:shd w:val="clear" w:color="auto" w:fill="auto"/>
              </w:rPr>
              <w:t>Next Studio</w:t>
            </w:r>
          </w:p>
          <w:p w:rsidR="00C25563" w:rsidRPr="00C25563" w:rsidRDefault="00C25563" w:rsidP="00C25563">
            <w:pPr>
              <w:pStyle w:val="divdocumentsectiongapdiv"/>
              <w:rPr>
                <w:rStyle w:val="divdocumentright-box"/>
                <w:rFonts w:ascii="Century Gothic" w:eastAsia="Century Gothic" w:hAnsi="Century Gothic" w:cs="Century Gothic"/>
                <w:b/>
                <w:szCs w:val="14"/>
                <w:shd w:val="clear" w:color="auto" w:fill="auto"/>
              </w:rPr>
            </w:pPr>
            <w:r w:rsidRPr="00C25563">
              <w:rPr>
                <w:rStyle w:val="divdocumentright-box"/>
                <w:rFonts w:ascii="Century Gothic" w:eastAsia="Century Gothic" w:hAnsi="Century Gothic" w:cs="Century Gothic"/>
                <w:b/>
                <w:szCs w:val="14"/>
                <w:highlight w:val="green"/>
                <w:shd w:val="clear" w:color="auto" w:fill="auto"/>
              </w:rPr>
              <w:t>Also, I am a Voice-Over Artist</w:t>
            </w:r>
          </w:p>
          <w:p w:rsidR="00C45894" w:rsidRDefault="00FA0437">
            <w:pPr>
              <w:pStyle w:val="divdocumentsectiontitle"/>
              <w:spacing w:line="440" w:lineRule="atLeast"/>
              <w:rPr>
                <w:rStyle w:val="divdocumentright-box"/>
                <w:rFonts w:ascii="Century Gothic" w:eastAsia="Century Gothic" w:hAnsi="Century Gothic" w:cs="Century Gothic"/>
                <w:b/>
                <w:bCs/>
                <w:spacing w:val="0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b/>
                <w:bCs/>
                <w:spacing w:val="0"/>
                <w:shd w:val="clear" w:color="auto" w:fill="auto"/>
              </w:rPr>
              <w:t>Languages</w:t>
            </w:r>
          </w:p>
          <w:p w:rsidR="00C45894" w:rsidRDefault="00FA0437">
            <w:pPr>
              <w:pStyle w:val="headinggappadding"/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  <w:t> </w:t>
            </w:r>
          </w:p>
          <w:p w:rsidR="00C45894" w:rsidRDefault="00FA0437">
            <w:pPr>
              <w:pStyle w:val="headinggapdiv"/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  <w:t> </w:t>
            </w:r>
          </w:p>
          <w:p w:rsidR="00C45894" w:rsidRDefault="00FA0437">
            <w:pPr>
              <w:pStyle w:val="div"/>
              <w:spacing w:line="360" w:lineRule="atLeast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</w:pPr>
            <w:r w:rsidRPr="003B302E">
              <w:rPr>
                <w:rStyle w:val="span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8"/>
                <w:szCs w:val="22"/>
              </w:rPr>
              <w:t>Somali</w:t>
            </w:r>
            <w:r>
              <w:rPr>
                <w:rStyle w:val="documentbeforecolonspace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2"/>
                <w:szCs w:val="22"/>
              </w:rPr>
              <w:t xml:space="preserve"> </w:t>
            </w:r>
            <w:r>
              <w:rPr>
                <w:rStyle w:val="span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2"/>
                <w:szCs w:val="22"/>
              </w:rPr>
              <w:t>:</w:t>
            </w:r>
            <w:r>
              <w:rPr>
                <w:rStyle w:val="common-lngg-skillparagraphfield"/>
                <w:rFonts w:ascii="Century Gothic" w:eastAsia="Century Gothic" w:hAnsi="Century Gothic" w:cs="Century Gothic"/>
                <w:color w:val="343434"/>
                <w:spacing w:val="4"/>
                <w:sz w:val="22"/>
                <w:szCs w:val="22"/>
              </w:rPr>
              <w:t xml:space="preserve"> </w:t>
            </w:r>
            <w:r w:rsidRPr="003B302E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2"/>
                <w:szCs w:val="22"/>
                <w:highlight w:val="yellow"/>
              </w:rPr>
              <w:t>Native language</w:t>
            </w:r>
            <w:r>
              <w:rPr>
                <w:rStyle w:val="divdocumentcommon-lngg-skillpaddedline"/>
                <w:rFonts w:ascii="Century Gothic" w:eastAsia="Century Gothic" w:hAnsi="Century Gothic" w:cs="Century Gothic"/>
                <w:color w:val="343434"/>
                <w:spacing w:val="4"/>
                <w:sz w:val="22"/>
                <w:szCs w:val="22"/>
              </w:rPr>
              <w:t xml:space="preserve"> </w:t>
            </w:r>
          </w:p>
          <w:p w:rsidR="00C45894" w:rsidRDefault="00FA0437">
            <w:pPr>
              <w:pStyle w:val="div"/>
              <w:spacing w:line="200" w:lineRule="exact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  <w:t> </w:t>
            </w:r>
          </w:p>
          <w:p w:rsidR="00C45894" w:rsidRDefault="00FA0437" w:rsidP="00C25563">
            <w:pPr>
              <w:pStyle w:val="div"/>
              <w:spacing w:line="360" w:lineRule="atLeast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</w:pPr>
            <w:r w:rsidRPr="00C25563">
              <w:rPr>
                <w:rStyle w:val="span"/>
                <w:rFonts w:ascii="Century Gothic" w:eastAsia="Century Gothic" w:hAnsi="Century Gothic" w:cs="Century Gothic"/>
                <w:b/>
                <w:color w:val="343434"/>
                <w:spacing w:val="4"/>
                <w:sz w:val="22"/>
                <w:szCs w:val="22"/>
              </w:rPr>
              <w:t>English</w:t>
            </w:r>
            <w:r w:rsidRPr="00C25563">
              <w:rPr>
                <w:rStyle w:val="documentbeforecolonspace"/>
                <w:rFonts w:ascii="Century Gothic" w:eastAsia="Century Gothic" w:hAnsi="Century Gothic" w:cs="Century Gothic"/>
                <w:b/>
                <w:color w:val="343434"/>
                <w:spacing w:val="4"/>
                <w:sz w:val="22"/>
                <w:szCs w:val="22"/>
              </w:rPr>
              <w:t xml:space="preserve"> </w:t>
            </w:r>
            <w:r w:rsidRPr="00C25563">
              <w:rPr>
                <w:rStyle w:val="documentcommon-lngg-skillparagraphnotnativeLangParacolon"/>
                <w:rFonts w:ascii="Century Gothic" w:eastAsia="Century Gothic" w:hAnsi="Century Gothic" w:cs="Century Gothic"/>
                <w:b/>
                <w:color w:val="343434"/>
                <w:spacing w:val="4"/>
                <w:sz w:val="22"/>
                <w:szCs w:val="22"/>
              </w:rPr>
              <w:t>:</w:t>
            </w:r>
            <w:r>
              <w:rPr>
                <w:rStyle w:val="common-lngg-skillparagraphfield"/>
                <w:rFonts w:ascii="Century Gothic" w:eastAsia="Century Gothic" w:hAnsi="Century Gothic" w:cs="Century Gothic"/>
                <w:color w:val="343434"/>
                <w:spacing w:val="4"/>
                <w:sz w:val="22"/>
                <w:szCs w:val="22"/>
              </w:rPr>
              <w:t xml:space="preserve"> </w:t>
            </w:r>
            <w:r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2"/>
                <w:szCs w:val="22"/>
              </w:rPr>
              <w:t>Proficient</w:t>
            </w: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  <w:t xml:space="preserve"> </w:t>
            </w:r>
            <w:r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2"/>
                <w:szCs w:val="22"/>
              </w:rPr>
              <w:t xml:space="preserve">(C2) </w:t>
            </w:r>
            <w:r w:rsidR="00C25563">
              <w:rPr>
                <w:rStyle w:val="divdocumentright-box"/>
                <w:rFonts w:ascii="Century Gothic" w:eastAsia="Century Gothic" w:hAnsi="Century Gothic" w:cs="Century Gothic"/>
                <w:noProof/>
                <w:color w:val="343434"/>
                <w:sz w:val="22"/>
                <w:szCs w:val="22"/>
                <w:shd w:val="clear" w:color="auto" w:fill="auto"/>
              </w:rPr>
              <w:drawing>
                <wp:inline distT="0" distB="0" distL="0" distR="0" wp14:anchorId="54B72DAD" wp14:editId="12601965">
                  <wp:extent cx="974277" cy="152400"/>
                  <wp:effectExtent l="0" t="0" r="0" b="0"/>
                  <wp:docPr id="100003" name="Picture 1000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040" cy="154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5894" w:rsidRDefault="00FA0437">
            <w:pPr>
              <w:pStyle w:val="div"/>
              <w:spacing w:line="20" w:lineRule="exact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  <w:t> </w:t>
            </w:r>
          </w:p>
        </w:tc>
        <w:tc>
          <w:tcPr>
            <w:tcW w:w="26" w:type="dxa"/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C45894" w:rsidRDefault="00C45894">
            <w:pPr>
              <w:pStyle w:val="rightpaddingcellParagraph"/>
              <w:shd w:val="clear" w:color="auto" w:fill="auto"/>
              <w:spacing w:line="360" w:lineRule="atLeast"/>
              <w:textAlignment w:val="auto"/>
              <w:rPr>
                <w:rStyle w:val="rightpaddingcell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</w:pPr>
          </w:p>
        </w:tc>
      </w:tr>
    </w:tbl>
    <w:p w:rsidR="00C45894" w:rsidRDefault="00FA0437">
      <w:pPr>
        <w:spacing w:line="20" w:lineRule="auto"/>
        <w:rPr>
          <w:rFonts w:ascii="Century Gothic" w:eastAsia="Century Gothic" w:hAnsi="Century Gothic" w:cs="Century Gothic"/>
          <w:color w:val="343434"/>
          <w:sz w:val="22"/>
          <w:szCs w:val="22"/>
        </w:rPr>
      </w:pPr>
      <w:r>
        <w:rPr>
          <w:color w:val="FFFFFF"/>
          <w:sz w:val="2"/>
        </w:rPr>
        <w:lastRenderedPageBreak/>
        <w:t>.</w:t>
      </w:r>
    </w:p>
    <w:sectPr w:rsidR="00C45894">
      <w:pgSz w:w="11906" w:h="16838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E09A143A-70E2-4186-A87C-BCF464031823}"/>
    <w:embedBold r:id="rId2" w:fontKey="{09A7F20A-D33A-4CA5-ABC3-2A088A8B1875}"/>
    <w:embedItalic r:id="rId3" w:fontKey="{A80482E4-0E92-4E58-8B53-4A7F07B6994C}"/>
    <w:embedBoldItalic r:id="rId4" w:fontKey="{5424915B-292C-4B19-A9EB-62A370FD834C}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  <w:embedRegular r:id="rId5" w:fontKey="{FC3D7E31-FBDD-4FA5-8138-E5B0455B7CD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pt;height:11.2pt" o:bullet="t">
        <v:imagedata r:id="rId1" o:title="msoE98A"/>
      </v:shape>
    </w:pict>
  </w:numPicBullet>
  <w:abstractNum w:abstractNumId="0" w15:restartNumberingAfterBreak="0">
    <w:nsid w:val="00000001"/>
    <w:multiLevelType w:val="hybridMultilevel"/>
    <w:tmpl w:val="00000001"/>
    <w:lvl w:ilvl="0" w:tplc="B6B48F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A189E7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8A63D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202229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1B0A7A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30609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BC42F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6883C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8D272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3086EA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39E6B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7D0E9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4A842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30E307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36EB0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908B59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84605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8C45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836A09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404F9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B128B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0949A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EBE1CA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DB2D4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1DEF67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B80FCF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1A0A5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C6204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BA418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15A6B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944FFD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4FA7E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FEA3A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12ADF4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6DE8AD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9F60F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6ED6AA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88E6A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19EF07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AAEA20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A8EB6A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8BA60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84AD5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C76577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3CA3C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A998DF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95ECB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8F0DA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490B96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9A88AA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09C6F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14ADA2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28213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C102B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40CC1F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6C4FB7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180EC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6C845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492FDE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558A8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2AAC8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E68A9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BCAC05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4B94ED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47421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D56E9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740AD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05CD71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910D1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59298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348D3B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6FC57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4362D79"/>
    <w:multiLevelType w:val="hybridMultilevel"/>
    <w:tmpl w:val="570E33E4"/>
    <w:lvl w:ilvl="0" w:tplc="BA189E7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6D38B2"/>
    <w:multiLevelType w:val="hybridMultilevel"/>
    <w:tmpl w:val="89A404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281AB9"/>
    <w:multiLevelType w:val="hybridMultilevel"/>
    <w:tmpl w:val="B7C229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D4B9E"/>
    <w:multiLevelType w:val="hybridMultilevel"/>
    <w:tmpl w:val="55CCDD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E823C6"/>
    <w:multiLevelType w:val="hybridMultilevel"/>
    <w:tmpl w:val="596C11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B5D88"/>
    <w:multiLevelType w:val="hybridMultilevel"/>
    <w:tmpl w:val="E7AC51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0A0C2B"/>
    <w:multiLevelType w:val="hybridMultilevel"/>
    <w:tmpl w:val="0F86DF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4B91E6D"/>
    <w:multiLevelType w:val="hybridMultilevel"/>
    <w:tmpl w:val="F33CD2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9F63EB"/>
    <w:multiLevelType w:val="hybridMultilevel"/>
    <w:tmpl w:val="D7324256"/>
    <w:lvl w:ilvl="0" w:tplc="04090007">
      <w:start w:val="1"/>
      <w:numFmt w:val="bullet"/>
      <w:lvlText w:val=""/>
      <w:lvlPicBulletId w:val="0"/>
      <w:lvlJc w:val="left"/>
      <w:pPr>
        <w:ind w:left="2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0" w:hanging="360"/>
      </w:pPr>
      <w:rPr>
        <w:rFonts w:ascii="Wingdings" w:hAnsi="Wingdings" w:hint="default"/>
      </w:rPr>
    </w:lvl>
  </w:abstractNum>
  <w:abstractNum w:abstractNumId="17" w15:restartNumberingAfterBreak="0">
    <w:nsid w:val="75DE245D"/>
    <w:multiLevelType w:val="hybridMultilevel"/>
    <w:tmpl w:val="5FF815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F692FD4"/>
    <w:multiLevelType w:val="hybridMultilevel"/>
    <w:tmpl w:val="789A1508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2"/>
  </w:num>
  <w:num w:numId="10">
    <w:abstractNumId w:val="13"/>
  </w:num>
  <w:num w:numId="11">
    <w:abstractNumId w:val="11"/>
  </w:num>
  <w:num w:numId="12">
    <w:abstractNumId w:val="15"/>
  </w:num>
  <w:num w:numId="13">
    <w:abstractNumId w:val="8"/>
  </w:num>
  <w:num w:numId="14">
    <w:abstractNumId w:val="16"/>
  </w:num>
  <w:num w:numId="15">
    <w:abstractNumId w:val="9"/>
  </w:num>
  <w:num w:numId="16">
    <w:abstractNumId w:val="18"/>
  </w:num>
  <w:num w:numId="17">
    <w:abstractNumId w:val="10"/>
  </w:num>
  <w:num w:numId="18">
    <w:abstractNumId w:val="1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TrueTypeFonts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894"/>
    <w:rsid w:val="00002769"/>
    <w:rsid w:val="000E3BA4"/>
    <w:rsid w:val="00116958"/>
    <w:rsid w:val="00280032"/>
    <w:rsid w:val="00373E2D"/>
    <w:rsid w:val="003B302E"/>
    <w:rsid w:val="004A2B09"/>
    <w:rsid w:val="0064530F"/>
    <w:rsid w:val="00650863"/>
    <w:rsid w:val="006E6C93"/>
    <w:rsid w:val="008150F9"/>
    <w:rsid w:val="00A83ED1"/>
    <w:rsid w:val="00AA38C1"/>
    <w:rsid w:val="00B30C84"/>
    <w:rsid w:val="00BE2390"/>
    <w:rsid w:val="00C0276D"/>
    <w:rsid w:val="00C25563"/>
    <w:rsid w:val="00C45894"/>
    <w:rsid w:val="00F503FB"/>
    <w:rsid w:val="00FA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B9AB5A"/>
  <w15:docId w15:val="{42DF7E47-6D9F-4F61-A855-F88401431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pPr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Times New Roman" w:eastAsia="Times New Roman" w:hAnsi="Times New Roman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Times New Roman" w:eastAsia="Times New Roman" w:hAnsi="Times New Roman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Times New Roman" w:eastAsia="Times New Roman" w:hAnsi="Times New Roman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Times New Roman" w:eastAsia="Times New Roman" w:hAnsi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Times New Roman" w:eastAsia="Times New Roman" w:hAnsi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Times New Roman" w:eastAsia="Times New Roman" w:hAnsi="Times New Roman" w:cs="Times New Roman"/>
      <w:color w:val="1F3763"/>
    </w:rPr>
  </w:style>
  <w:style w:type="paragraph" w:customStyle="1" w:styleId="divdocument">
    <w:name w:val="div_document"/>
    <w:basedOn w:val="Normal"/>
    <w:pPr>
      <w:spacing w:line="360" w:lineRule="atLeast"/>
    </w:pPr>
    <w:rPr>
      <w:color w:val="343434"/>
    </w:rPr>
  </w:style>
  <w:style w:type="character" w:customStyle="1" w:styleId="divdocumenttopsectiondiv">
    <w:name w:val="div_document_topsection &gt; div"/>
    <w:basedOn w:val="DefaultParagraphFont"/>
    <w:rPr>
      <w:shd w:val="clear" w:color="auto" w:fill="373D48"/>
    </w:rPr>
  </w:style>
  <w:style w:type="paragraph" w:customStyle="1" w:styleId="divdocumenttopsectionsection">
    <w:name w:val="div_document_topsection_section"/>
    <w:basedOn w:val="Normal"/>
    <w:pPr>
      <w:pBdr>
        <w:left w:val="none" w:sz="0" w:space="15" w:color="auto"/>
        <w:right w:val="none" w:sz="0" w:space="15" w:color="auto"/>
      </w:pBdr>
    </w:pPr>
  </w:style>
  <w:style w:type="paragraph" w:customStyle="1" w:styleId="divdocumentdivfirstparagraph">
    <w:name w:val="div_document_div_firstparagraph"/>
    <w:basedOn w:val="Normal"/>
  </w:style>
  <w:style w:type="paragraph" w:customStyle="1" w:styleId="divdocumentname">
    <w:name w:val="div_document_name"/>
    <w:basedOn w:val="Normal"/>
    <w:pPr>
      <w:spacing w:line="790" w:lineRule="atLeast"/>
    </w:pPr>
    <w:rPr>
      <w:b/>
      <w:bCs/>
      <w:color w:val="FFFFFF"/>
      <w:sz w:val="72"/>
      <w:szCs w:val="72"/>
    </w:rPr>
  </w:style>
  <w:style w:type="character" w:customStyle="1" w:styleId="span">
    <w:name w:val="span"/>
    <w:basedOn w:val="DefaultParagraphFont"/>
    <w:rPr>
      <w:bdr w:val="none" w:sz="0" w:space="0" w:color="auto"/>
      <w:vertAlign w:val="baseline"/>
    </w:rPr>
  </w:style>
  <w:style w:type="character" w:customStyle="1" w:styleId="divdocumentword-break">
    <w:name w:val="div_document_word-break"/>
    <w:basedOn w:val="DefaultParagraphFont"/>
  </w:style>
  <w:style w:type="character" w:customStyle="1" w:styleId="divdocumentnameCharacter">
    <w:name w:val="div_document_name Character"/>
    <w:basedOn w:val="DefaultParagraphFont"/>
    <w:rPr>
      <w:b/>
      <w:bCs/>
      <w:color w:val="FFFFFF"/>
      <w:sz w:val="72"/>
      <w:szCs w:val="72"/>
    </w:rPr>
  </w:style>
  <w:style w:type="paragraph" w:customStyle="1" w:styleId="documentresumeTitle">
    <w:name w:val="document_resumeTitle"/>
    <w:basedOn w:val="Normal"/>
    <w:pPr>
      <w:spacing w:line="500" w:lineRule="atLeast"/>
    </w:pPr>
    <w:rPr>
      <w:color w:val="FFFFFF"/>
      <w:sz w:val="36"/>
      <w:szCs w:val="36"/>
    </w:rPr>
  </w:style>
  <w:style w:type="character" w:customStyle="1" w:styleId="documentresumeTitleCharacter">
    <w:name w:val="document_resumeTitle Character"/>
    <w:basedOn w:val="DefaultParagraphFont"/>
    <w:rPr>
      <w:color w:val="FFFFFF"/>
      <w:sz w:val="36"/>
      <w:szCs w:val="36"/>
    </w:rPr>
  </w:style>
  <w:style w:type="table" w:customStyle="1" w:styleId="divdocumentdivnotparentContainer">
    <w:name w:val="div_document &gt; div_not(.parentContainer)"/>
    <w:basedOn w:val="TableNormal"/>
    <w:tblPr/>
    <w:trPr>
      <w:hidden/>
    </w:trPr>
  </w:style>
  <w:style w:type="character" w:customStyle="1" w:styleId="leftpaddingcell">
    <w:name w:val="leftpaddingcell"/>
    <w:basedOn w:val="DefaultParagraphFont"/>
  </w:style>
  <w:style w:type="paragraph" w:customStyle="1" w:styleId="leftpaddingcellParagraph">
    <w:name w:val="leftpaddingcell Paragraph"/>
    <w:basedOn w:val="Normal"/>
  </w:style>
  <w:style w:type="character" w:customStyle="1" w:styleId="divdocumentleft-box">
    <w:name w:val="div_document_left-box"/>
    <w:basedOn w:val="DefaultParagraphFont"/>
    <w:rPr>
      <w:spacing w:val="4"/>
    </w:rPr>
  </w:style>
  <w:style w:type="paragraph" w:customStyle="1" w:styleId="divdocumentleft-boxsectionnth-child1">
    <w:name w:val="div_document_left-box_section_nth-child(1)"/>
    <w:basedOn w:val="Normal"/>
  </w:style>
  <w:style w:type="paragraph" w:customStyle="1" w:styleId="divdocumentsectionnth-child1sectiongapdiv">
    <w:name w:val="div_document_section_nth-child(1)_sectiongapdiv"/>
    <w:basedOn w:val="Normal"/>
    <w:rPr>
      <w:vanish/>
    </w:rPr>
  </w:style>
  <w:style w:type="paragraph" w:customStyle="1" w:styleId="divdocumentleft-boxsummaryparagraph">
    <w:name w:val="div_document_left-box_summary_paragraph"/>
    <w:basedOn w:val="Normal"/>
  </w:style>
  <w:style w:type="paragraph" w:customStyle="1" w:styleId="divdocumentleft-boxsummaryparagraphsinglecolumn">
    <w:name w:val="div_document_left-box_summary_paragraph_singlecolumn"/>
    <w:basedOn w:val="Normal"/>
  </w:style>
  <w:style w:type="paragraph" w:customStyle="1" w:styleId="p">
    <w:name w:val="p"/>
    <w:basedOn w:val="Normal"/>
  </w:style>
  <w:style w:type="paragraph" w:customStyle="1" w:styleId="div">
    <w:name w:val="div"/>
    <w:basedOn w:val="Normal"/>
  </w:style>
  <w:style w:type="paragraph" w:customStyle="1" w:styleId="divdocumentsectiongapdiv">
    <w:name w:val="div_document_sectiongapdiv"/>
    <w:basedOn w:val="Normal"/>
    <w:pPr>
      <w:spacing w:line="400" w:lineRule="atLeast"/>
    </w:pPr>
  </w:style>
  <w:style w:type="paragraph" w:customStyle="1" w:styleId="divdocumentdivheading">
    <w:name w:val="div_document_div_heading"/>
    <w:basedOn w:val="Normal"/>
    <w:pPr>
      <w:spacing w:line="440" w:lineRule="atLeast"/>
    </w:pPr>
  </w:style>
  <w:style w:type="paragraph" w:customStyle="1" w:styleId="divdocumentsectiontitle">
    <w:name w:val="div_document_sectiontitle"/>
    <w:basedOn w:val="Normal"/>
    <w:rPr>
      <w:color w:val="373D48"/>
      <w:sz w:val="32"/>
      <w:szCs w:val="32"/>
    </w:rPr>
  </w:style>
  <w:style w:type="paragraph" w:customStyle="1" w:styleId="headinggappadding">
    <w:name w:val="headinggappadding"/>
    <w:basedOn w:val="Normal"/>
    <w:pPr>
      <w:spacing w:line="60" w:lineRule="atLeast"/>
    </w:pPr>
    <w:rPr>
      <w:sz w:val="2"/>
      <w:szCs w:val="2"/>
    </w:rPr>
  </w:style>
  <w:style w:type="paragraph" w:customStyle="1" w:styleId="headinggapdiv">
    <w:name w:val="headinggapdiv"/>
    <w:basedOn w:val="Normal"/>
    <w:pPr>
      <w:pBdr>
        <w:top w:val="single" w:sz="8" w:space="0" w:color="D5D6D6"/>
      </w:pBdr>
      <w:spacing w:line="200" w:lineRule="atLeast"/>
    </w:pPr>
    <w:rPr>
      <w:sz w:val="14"/>
      <w:szCs w:val="14"/>
    </w:rPr>
  </w:style>
  <w:style w:type="character" w:customStyle="1" w:styleId="divdocumentleft-boxpaddedlinedate-content">
    <w:name w:val="div_document_left-box_paddedline_date-content"/>
    <w:basedOn w:val="DefaultParagraphFont"/>
    <w:rPr>
      <w:b/>
      <w:bCs/>
    </w:rPr>
  </w:style>
  <w:style w:type="character" w:customStyle="1" w:styleId="divdocumentjobdates">
    <w:name w:val="div_document_jobdates"/>
    <w:basedOn w:val="DefaultParagraphFont"/>
    <w:rPr>
      <w:sz w:val="22"/>
      <w:szCs w:val="22"/>
    </w:rPr>
  </w:style>
  <w:style w:type="character" w:customStyle="1" w:styleId="divdocumentleft-boxdatetablepindcell">
    <w:name w:val="div_document_left-box_datetable_pindcell"/>
    <w:basedOn w:val="DefaultParagraphFont"/>
  </w:style>
  <w:style w:type="character" w:customStyle="1" w:styleId="divdocumentleft-boxparagraphsinglecolumn">
    <w:name w:val="div_document_left-box_paragraph_singlecolumn"/>
    <w:basedOn w:val="DefaultParagraphFont"/>
  </w:style>
  <w:style w:type="paragraph" w:customStyle="1" w:styleId="divdocumentpaddedline">
    <w:name w:val="div_document_paddedline"/>
    <w:basedOn w:val="Normal"/>
  </w:style>
  <w:style w:type="character" w:customStyle="1" w:styleId="divdocumenttxtBold">
    <w:name w:val="div_document_txtBold"/>
    <w:basedOn w:val="DefaultParagraphFont"/>
    <w:rPr>
      <w:b/>
      <w:bCs/>
    </w:rPr>
  </w:style>
  <w:style w:type="paragraph" w:customStyle="1" w:styleId="divdocumentlocationGap">
    <w:name w:val="div_document_locationGap"/>
    <w:basedOn w:val="Normal"/>
  </w:style>
  <w:style w:type="paragraph" w:customStyle="1" w:styleId="divdocumentli">
    <w:name w:val="div_document_li"/>
    <w:basedOn w:val="Normal"/>
    <w:pPr>
      <w:pBdr>
        <w:left w:val="none" w:sz="0" w:space="4" w:color="auto"/>
      </w:pBdr>
    </w:pPr>
  </w:style>
  <w:style w:type="table" w:customStyle="1" w:styleId="divdocumentleft-boxexperienceparagraph">
    <w:name w:val="div_document_left-box_experience_paragraph"/>
    <w:basedOn w:val="TableNormal"/>
    <w:tblPr/>
    <w:trPr>
      <w:hidden/>
    </w:trPr>
  </w:style>
  <w:style w:type="paragraph" w:customStyle="1" w:styleId="divdocumentdegreeGap">
    <w:name w:val="div_document_degreeGap"/>
    <w:basedOn w:val="Normal"/>
  </w:style>
  <w:style w:type="paragraph" w:customStyle="1" w:styleId="divdocumenttxtItl">
    <w:name w:val="div_document_txtItl"/>
    <w:basedOn w:val="Normal"/>
    <w:rPr>
      <w:i/>
      <w:iCs/>
    </w:rPr>
  </w:style>
  <w:style w:type="character" w:customStyle="1" w:styleId="divdocumenteducationjoblocation">
    <w:name w:val="div_document_education_joblocation"/>
    <w:basedOn w:val="DefaultParagraphFont"/>
    <w:rPr>
      <w:i/>
      <w:iCs/>
    </w:rPr>
  </w:style>
  <w:style w:type="table" w:customStyle="1" w:styleId="divdocumentleft-boxeducationparagraph">
    <w:name w:val="div_document_left-box_education_paragraph"/>
    <w:basedOn w:val="TableNormal"/>
    <w:tblPr/>
    <w:trPr>
      <w:hidden/>
    </w:trPr>
  </w:style>
  <w:style w:type="paragraph" w:customStyle="1" w:styleId="divdocumentleft-boxpaddedlinedate-contentParagraph">
    <w:name w:val="div_document_left-box_paddedline_date-content Paragraph"/>
    <w:basedOn w:val="Normal"/>
    <w:pPr>
      <w:textAlignment w:val="top"/>
    </w:pPr>
    <w:rPr>
      <w:b/>
      <w:bCs/>
    </w:rPr>
  </w:style>
  <w:style w:type="paragraph" w:customStyle="1" w:styleId="divdocumentleft-boxparagraphsinglecolumnParagraph">
    <w:name w:val="div_document_left-box_paragraph_singlecolumn Paragraph"/>
    <w:basedOn w:val="Normal"/>
  </w:style>
  <w:style w:type="table" w:customStyle="1" w:styleId="divdocumentdivfirstparagraphTable">
    <w:name w:val="div_document_div_firstparagraph Table"/>
    <w:basedOn w:val="TableNormal"/>
    <w:tblPr/>
    <w:trPr>
      <w:hidden/>
    </w:trPr>
  </w:style>
  <w:style w:type="table" w:customStyle="1" w:styleId="divdocumentdivparagraph">
    <w:name w:val="div_document_div_paragraph"/>
    <w:basedOn w:val="TableNormal"/>
    <w:tblPr/>
    <w:trPr>
      <w:hidden/>
    </w:trPr>
  </w:style>
  <w:style w:type="paragraph" w:customStyle="1" w:styleId="divdocumentdivparagraphParagraph">
    <w:name w:val="div_document_div_paragraph Paragraph"/>
    <w:basedOn w:val="Normal"/>
  </w:style>
  <w:style w:type="character" w:customStyle="1" w:styleId="middleleftpaddingcell">
    <w:name w:val="middleleftpaddingcell"/>
    <w:basedOn w:val="DefaultParagraphFont"/>
  </w:style>
  <w:style w:type="paragraph" w:customStyle="1" w:styleId="middleleftpaddingcellParagraph">
    <w:name w:val="middleleftpaddingcell Paragraph"/>
    <w:basedOn w:val="Normal"/>
  </w:style>
  <w:style w:type="character" w:customStyle="1" w:styleId="middlerightpaddingcell">
    <w:name w:val="middlerightpaddingcell"/>
    <w:basedOn w:val="DefaultParagraphFont"/>
    <w:rPr>
      <w:shd w:val="clear" w:color="auto" w:fill="F4F4F4"/>
    </w:rPr>
  </w:style>
  <w:style w:type="character" w:customStyle="1" w:styleId="divdocumentright-box">
    <w:name w:val="div_document_right-box"/>
    <w:basedOn w:val="DefaultParagraphFont"/>
    <w:rPr>
      <w:spacing w:val="4"/>
      <w:shd w:val="clear" w:color="auto" w:fill="F4F4F4"/>
    </w:rPr>
  </w:style>
  <w:style w:type="paragraph" w:customStyle="1" w:styleId="divdocumentright-boxsectionnth-child1">
    <w:name w:val="div_document_right-box_section_nth-child(1)"/>
    <w:basedOn w:val="Normal"/>
  </w:style>
  <w:style w:type="paragraph" w:customStyle="1" w:styleId="documentprflPic">
    <w:name w:val="document_prflPic"/>
    <w:basedOn w:val="Normal"/>
  </w:style>
  <w:style w:type="paragraph" w:customStyle="1" w:styleId="documentprflPicdiv">
    <w:name w:val="document_prflPic &gt; div"/>
    <w:basedOn w:val="Normal"/>
  </w:style>
  <w:style w:type="character" w:customStyle="1" w:styleId="documentprflPicimg">
    <w:name w:val="document_prflPic_img"/>
    <w:basedOn w:val="DefaultParagraphFont"/>
  </w:style>
  <w:style w:type="paragraph" w:customStyle="1" w:styleId="divdocumentSECTIONCNTCsectiongapdiv">
    <w:name w:val="div_document_SECTION_CNTC_sectiongapdiv"/>
    <w:basedOn w:val="Normal"/>
    <w:pPr>
      <w:spacing w:line="400" w:lineRule="atLeast"/>
    </w:pPr>
  </w:style>
  <w:style w:type="paragraph" w:customStyle="1" w:styleId="divdocumentaddresssinglecolumn">
    <w:name w:val="div_document_address_singlecolumn"/>
    <w:basedOn w:val="Normal"/>
  </w:style>
  <w:style w:type="paragraph" w:customStyle="1" w:styleId="divdocumenttxtBoldParagraph">
    <w:name w:val="div_document_txtBold Paragraph"/>
    <w:basedOn w:val="Normal"/>
    <w:rPr>
      <w:b/>
      <w:bCs/>
    </w:rPr>
  </w:style>
  <w:style w:type="paragraph" w:customStyle="1" w:styleId="divdocumentword-breakParagraph">
    <w:name w:val="div_document_word-break Paragraph"/>
    <w:basedOn w:val="Normal"/>
  </w:style>
  <w:style w:type="paragraph" w:customStyle="1" w:styleId="divdocumentmt5">
    <w:name w:val="div_document_mt5"/>
    <w:basedOn w:val="Normal"/>
  </w:style>
  <w:style w:type="paragraph" w:customStyle="1" w:styleId="divdocumentratvsectiondivparagraphfirstparagraphsinglecolumnpaddedline">
    <w:name w:val="div_document_ratvsection_div_paragraph_firstparagraph_singlecolumn_paddedline"/>
    <w:basedOn w:val="Normal"/>
  </w:style>
  <w:style w:type="paragraph" w:customStyle="1" w:styleId="divdocumentratvsectiondivparagraphsinglecolumnpaddedline">
    <w:name w:val="div_document_ratvsection_div_paragraph_singlecolumn_paddedline"/>
    <w:basedOn w:val="Normal"/>
  </w:style>
  <w:style w:type="character" w:customStyle="1" w:styleId="common-lngg-skillparagraphfield">
    <w:name w:val="common-lngg-skill_paragraph_field"/>
    <w:basedOn w:val="DefaultParagraphFont"/>
  </w:style>
  <w:style w:type="character" w:customStyle="1" w:styleId="common-lngg-skillparagraphnativeLangParasinglecolumnratingText">
    <w:name w:val="common-lngg-skill_paragraph_nativeLangPara_singlecolumn_ratingText"/>
    <w:basedOn w:val="DefaultParagraphFont"/>
    <w:rPr>
      <w:b/>
      <w:bCs/>
    </w:rPr>
  </w:style>
  <w:style w:type="character" w:customStyle="1" w:styleId="documentbeforecolonspace">
    <w:name w:val="document_beforecolonspace"/>
    <w:basedOn w:val="DefaultParagraphFont"/>
    <w:rPr>
      <w:vanish/>
    </w:rPr>
  </w:style>
  <w:style w:type="character" w:customStyle="1" w:styleId="divdocumentcommon-lngg-skillpaddedline">
    <w:name w:val="div_document_common-lngg-skill_paddedline"/>
    <w:basedOn w:val="DefaultParagraphFont"/>
  </w:style>
  <w:style w:type="character" w:customStyle="1" w:styleId="divCharacter">
    <w:name w:val="div Character"/>
    <w:basedOn w:val="DefaultParagraphFont"/>
    <w:rPr>
      <w:bdr w:val="none" w:sz="0" w:space="0" w:color="auto"/>
      <w:vertAlign w:val="baseline"/>
    </w:rPr>
  </w:style>
  <w:style w:type="character" w:customStyle="1" w:styleId="documentcommon-lngg-skillparagraphnotnativeLangParacolon">
    <w:name w:val="document_common-lngg-skill_paragraph_not(.nativeLangPara)_colon"/>
    <w:basedOn w:val="DefaultParagraphFont"/>
    <w:rPr>
      <w:vanish/>
    </w:rPr>
  </w:style>
  <w:style w:type="paragraph" w:customStyle="1" w:styleId="common-lngg-skillparagraphratvcontainer">
    <w:name w:val="common-lngg-skill_paragraph_ratvcontainer"/>
    <w:basedOn w:val="Normal"/>
    <w:pPr>
      <w:jc w:val="right"/>
    </w:pPr>
  </w:style>
  <w:style w:type="paragraph" w:customStyle="1" w:styleId="divdocumentcommon-lngg-skillparagraphnotnativeLangParapaddedline">
    <w:name w:val="div_document_common-lngg-skill_paragraph_not(.nativeLangPara)_paddedline"/>
    <w:basedOn w:val="Normal"/>
    <w:pPr>
      <w:jc w:val="right"/>
    </w:pPr>
  </w:style>
  <w:style w:type="character" w:customStyle="1" w:styleId="rightpaddingcell">
    <w:name w:val="rightpaddingcell"/>
    <w:basedOn w:val="DefaultParagraphFont"/>
    <w:rPr>
      <w:shd w:val="clear" w:color="auto" w:fill="F4F4F4"/>
    </w:rPr>
  </w:style>
  <w:style w:type="paragraph" w:customStyle="1" w:styleId="rightpaddingcellParagraph">
    <w:name w:val="rightpaddingcell Paragraph"/>
    <w:basedOn w:val="Normal"/>
    <w:pPr>
      <w:shd w:val="clear" w:color="auto" w:fill="F4F4F4"/>
    </w:pPr>
    <w:rPr>
      <w:shd w:val="clear" w:color="auto" w:fill="F4F4F4"/>
    </w:rPr>
  </w:style>
  <w:style w:type="table" w:customStyle="1" w:styleId="divdocumentdivnottopsection">
    <w:name w:val="div_document &gt; div_not(.topsection)"/>
    <w:basedOn w:val="TableNormal"/>
    <w:tblPr/>
    <w:trPr>
      <w:hidden/>
    </w:trPr>
  </w:style>
  <w:style w:type="character" w:customStyle="1" w:styleId="documentskn-mlb2right-box">
    <w:name w:val="document_skn-mlb2_right-box"/>
    <w:basedOn w:val="DefaultParagraphFont"/>
    <w:rsid w:val="00280032"/>
    <w:rPr>
      <w:color w:val="6D6D6D"/>
    </w:rPr>
  </w:style>
  <w:style w:type="paragraph" w:styleId="ListParagraph">
    <w:name w:val="List Paragraph"/>
    <w:basedOn w:val="Normal"/>
    <w:uiPriority w:val="34"/>
    <w:qFormat/>
    <w:rsid w:val="006453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3BA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0276D"/>
    <w:pPr>
      <w:spacing w:before="100" w:beforeAutospacing="1" w:after="100" w:afterAutospacing="1"/>
      <w:textAlignment w:val="auto"/>
    </w:pPr>
  </w:style>
  <w:style w:type="character" w:styleId="Strong">
    <w:name w:val="Strong"/>
    <w:basedOn w:val="DefaultParagraphFont"/>
    <w:uiPriority w:val="22"/>
    <w:qFormat/>
    <w:rsid w:val="00C027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3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739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5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18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798306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60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5548592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19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882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05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85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282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022130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260261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9182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2709721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01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259117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single" w:sz="6" w:space="0" w:color="DADCE0"/>
                                <w:left w:val="single" w:sz="6" w:space="6" w:color="DADCE0"/>
                                <w:bottom w:val="single" w:sz="6" w:space="0" w:color="DADCE0"/>
                                <w:right w:val="single" w:sz="6" w:space="6" w:color="DADCE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2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7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7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8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22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33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165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572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7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442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z.com/profile/222518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antranslations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mo1664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translatorscafe.com/cafe/member295837.ht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1467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MOHAMED ADAN</vt:lpstr>
    </vt:vector>
  </TitlesOfParts>
  <Company/>
  <LinksUpToDate>false</LinksUpToDate>
  <CharactersWithSpaces>9810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MOHAMED ADAN</dc:title>
  <dc:creator>PC</dc:creator>
  <cp:lastModifiedBy>PC</cp:lastModifiedBy>
  <cp:revision>3</cp:revision>
  <cp:lastPrinted>2024-04-10T11:02:00Z</cp:lastPrinted>
  <dcterms:created xsi:type="dcterms:W3CDTF">2026-04-24T16:26:00Z</dcterms:created>
  <dcterms:modified xsi:type="dcterms:W3CDTF">2026-05-17T13:12:00Z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4bc7a446-2bbb-4e6d-9997-0eebd6fbf00c</vt:lpwstr>
  </property>
  <property fmtid="{D5CDD505-2E9C-101B-9397-08002B2CF9AE}" pid="3" name="x1ye=0">
    <vt:lpwstr>OJMAAB+LCAAAAAAABAAUm8VyrFAURT+IAW5D3N2ZYY278/Uvb5TqVFJNuOfsvRbV4TBE4FEBFiFEpASCQUWOojFMQGFIIFAIb5Uj9RQLJ20mjRz+OXEAVrBwAkJ29QNMKwYMv5kQDg79wkzDWj++kNsFzKN7Vnls5dTJCwOuAn2ws93ITgtM+pgpNkKzsDKpENXAp4Hnx1y+vwBQqKs4a2L4pHGoFiNLFedtLEcRrpVdatqPvirgu9TLY5hxW91</vt:lpwstr>
  </property>
  <property fmtid="{D5CDD505-2E9C-101B-9397-08002B2CF9AE}" pid="4" name="x1ye=1">
    <vt:lpwstr>YdKMQMv9Q/LLKQdiTRuKv9ydnclIEUMCl1mIG826My4LWbeLKYbppaGmYbjVxvApyY/kFIufIgXSzIOCE+hDe6hm6CH6fHdLEWccoF6mIwSyAIk7h37dCHQNKDCikvy9atYasof2Q9z1/bFQmd30eoRcgVzhixjvrpiEXcIMkd8sD4YhQ2tMEB9RSHHmWyUqHwsDLz0zNtob8OlGVDR9s8SG1Nz/S7X0NOaho9Pqccik2QE2lF0rq1wk//OJHmP</vt:lpwstr>
  </property>
  <property fmtid="{D5CDD505-2E9C-101B-9397-08002B2CF9AE}" pid="5" name="x1ye=10">
    <vt:lpwstr>qYQV77rGFK1c+/7hT8IFobrcR9U/U7sNjgY+/VGmBADcApq8wrpz26xukKnEDuA17xyuKuSlYeq1gayYL90Imq0ZBaI8YJv4ElAZwXQNbtcAguaH9lWDG/ZMRUA0ENYQhsN7z5VqYdvyV59NgyLGPoe4dXxayK1tBggd+zav/QXJ6HxFq1Uz+zV4pfYIy3PfN111XXNd62+OZBAjJ0hpKB2X1Psl6//QKx+KXrImuZFBbrvLAJudrs8IlR3D6JP</vt:lpwstr>
  </property>
  <property fmtid="{D5CDD505-2E9C-101B-9397-08002B2CF9AE}" pid="6" name="x1ye=100">
    <vt:lpwstr>xcdrjDuH6mBl8Zd/QbubJwbKiQ34Nhs7RDMccsHyfLB4fAE1QRBc/vp5kN9JNst+o6PD2YAO1FK+M57LlkDFL6Zuc+5AvmHiTqggp5GCX2Ty7dd8MlMAhNag+CzWsg/+PWLWHiJkvrLXnfgI/sJS4SoU+NoVrLmSHobZd89MBUnYYOLZq7wY4MYVg2YE/9vCuqxfZIjYQyAe30PAYRcHIqs2i2pf5FBxWq6DVkfsy+n4IbS/Zv3fLZ4DFVTyt40</vt:lpwstr>
  </property>
  <property fmtid="{D5CDD505-2E9C-101B-9397-08002B2CF9AE}" pid="7" name="x1ye=101">
    <vt:lpwstr>ycqxqbVQiuoQLsjEIVZjlV11Pkfc//R1QmHP37ZdcHehj3WJ9Sm8UT7YuyNTJgtJ7H2rwsyHQqXRhh4NMAI4QLtbPWPPYw8wzxAylqiW68+KMEomZ6eUM+GkFmv3bmNDTToObx0oR2irHGygUArahY4K3v9kwXpQTr8D+q/6p4ndEfTT+ewEK6tab9CI+skomYuDjYGirz9y06nzA2GvJmZC/sO9mT3onEM1CWgoSrkF6Hy2+byNx4Yk6ugs9YX</vt:lpwstr>
  </property>
  <property fmtid="{D5CDD505-2E9C-101B-9397-08002B2CF9AE}" pid="8" name="x1ye=102">
    <vt:lpwstr>h+qaXyvlZ2UdIA42+OmYqbzaMxqdgARlD/d13DkICT4f0RjxAmBC2UXa95kV9NejM54J7lKxYNpd277KgMVTsIwqiUoa8UwpMZlIq8d7qxyAmH8P4UrAJSi5gJM/SehA/Sjrz5ZhDrPQh5C/HJGPhJU9JqoO0aTjQECy5BpLsbLgwSPhlQxkZYKK3rXXTAzPS6chhav/E4wSoTeiuDYrFWlMuefbxO4N8BBI73rqgIWic5arhKUTdMqbsWSVR1n</vt:lpwstr>
  </property>
  <property fmtid="{D5CDD505-2E9C-101B-9397-08002B2CF9AE}" pid="9" name="x1ye=103">
    <vt:lpwstr>c4w5XlUbgna+dB0SAdmLyvfVYHRiF2hBXpLR1fb6bP6HeVRSn/1JSxBhIPhC2ZEri/mYRP31QSbjuFnp32eSD7XWG7tIcSzhUN8T1TKwSnSKYiLi8Xbjoax/2JHHjkzItDicJ8ZDkA4A1d7Wg1vKSH572ACfSAOw5n021WgktwNqE+mJ3y/qIS7VX7nW/LBXsxalrJsvUfOUOkdu7dCo2+TJGwGz1zHFesPhIv8l6HUsmNY7cliH1uRy2LQxbEU</vt:lpwstr>
  </property>
  <property fmtid="{D5CDD505-2E9C-101B-9397-08002B2CF9AE}" pid="10" name="x1ye=104">
    <vt:lpwstr>/dlBYm4g5AwhNDYTNcHFVPzyIIPHLw38PYfd8qjawESl6iPMnm+7dAMI7kr6ez+2kzi8mUPYeOS9jE4f6Xv65EYTc6WmI014Iah6RDylErN1VRA2nsLPMXRZXzFv9lDTwtSzfZNM8K+YiedvUDW6v+qd5lGDb3H893e7Rbaf7mH1KgiWKEPqT8SZWrVlCeqz9dDCltNiECRDK8w85ZGQjv+CrC5wmJAUMVPpLpDcAORU9VHup9Mbg9eA9Mu2lwQ</vt:lpwstr>
  </property>
  <property fmtid="{D5CDD505-2E9C-101B-9397-08002B2CF9AE}" pid="11" name="x1ye=105">
    <vt:lpwstr>9HdpOT+A1YmB/Tpf4/bwiz4wSVlQhTOkJbUsNEHLiSc8vVDEj4YcREU65AHoX8rM4qaN5n1coxBYDD0Ot0cZCKwsd0Hn5vtfhMQyBQWZt8nwANf2S3y7oDt+K9FeQWHlYyhtrpNiI7xXGoE7ct84LK3fPmn86/2HLuSM8TXM90G/z5uf4YbdhY8vcpb177pNofEMN6f00pVEaNFCB4qmIKjKf3kM07q9PslS2UuenbS9q0ygASyPh1L7uSkvqSc</vt:lpwstr>
  </property>
  <property fmtid="{D5CDD505-2E9C-101B-9397-08002B2CF9AE}" pid="12" name="x1ye=106">
    <vt:lpwstr>WHZWghdQ0E18lPHit7PRK92+WKi00CpNntr8r7z6qvlB7Hw5Rzg99r1oyqi/WV+KswAsaHGHRwhsCrjVA1AmQsBS1oQzQlpoB6y+PCsSxTHJ8lzySqmeqGcm6PCppwPWciCKwvD1uM5OEI1Fedp+gb2GgL+vH3jLWN/1aTMyVKPIo7O+VDyZjWMMKq2sM2JkzwxJsyQ6MSsTx3cieWbjmJdvBNs9+wEqfCz30vCNCB5hppVXMnAwiAdj3YD8lGL</vt:lpwstr>
  </property>
  <property fmtid="{D5CDD505-2E9C-101B-9397-08002B2CF9AE}" pid="13" name="x1ye=107">
    <vt:lpwstr>iKIAID8+hMPEH33UdecXMul+6XMS+/Q5pc3fR6jZ6zOyq5EoEzhnKbke0zGxDX18byoeMCNX+pHa/WqERUzQ9t64fWHnQt+bDUbRKz+OKbMxRX/NabEPxl3d5SzJ7Prw0+Qa8XavbnrbLM1F3HPKv19PcEN6A2rY98wKiE7RqJH5ZVFinPkTE0fi6SQc5n7Ej67bLmrwxzkHufNj/2hH5qu1JLJnE2lzap1oYz7Uu0Irwy34Ib2xWyvmKRS5rN7</vt:lpwstr>
  </property>
  <property fmtid="{D5CDD505-2E9C-101B-9397-08002B2CF9AE}" pid="14" name="x1ye=108">
    <vt:lpwstr>5+IjE/G8j9A9UaaejTtdiyffGAEzfQtVsoy0t64JIXLG14zwndnzkayRRJEGwI38XfW2p182hO5sI/s2mZ06fZlRoDvr+tuCyEkUC+31B3246yublc/+2BzLHxpvfUp+5s+gwU7Ky4aGEymcrfv2YK8DBVShXjFQ4b+hzNsHJeJFhjA5erJa/XIAd5RbSG1AYdONKwedpahaqKTkohjYNuGaUoxgUxuvaZ9W9+Pb2ySNWTz0dtyEG0OyqqBfurP</vt:lpwstr>
  </property>
  <property fmtid="{D5CDD505-2E9C-101B-9397-08002B2CF9AE}" pid="15" name="x1ye=109">
    <vt:lpwstr>NT8Gz3ZuApAHYZvylBI8evdD4iKQeeEL9k3RKmzf9C9afbGAYuwSokmDX46jPpG+48FyT+iJRUAk0aC6I5vIbcE6eFA9vwgKIKc8CEXpF/5ePyKYKj9scbVZQ/G9zHMv0Y/gjo1D+/S3CqRfjx36Vj5cj9Kr5NBETFY0jvaYcSvijPZ+yNy6xJwYDeUkOj/ZH+SO+8hrt+4BGYLp4ZjGtpOKFW7c2/mEouOW/akK8+AGQnNhlTD+2H0fLUtNmZM</vt:lpwstr>
  </property>
  <property fmtid="{D5CDD505-2E9C-101B-9397-08002B2CF9AE}" pid="16" name="x1ye=11">
    <vt:lpwstr>ZA/UHiBjjBhd6ixUqBJXqr8DtdLqj2qTlvpkWX8hKCe05oG2mTTrubphXsZP2bxERMZRN600XW18+rLjWg5Kl0M3TeqkvOyrqi66hLa/O4Kdbecr4atMpVTMevqRiQZNh0QSZ/L+Bz0LmmTdLoCyS6UbCd/9tjpMAzStWE5wHJn48fgbZL8wHjvszHPwp/9ENI73SO6uw4XcIgpxuwzGpRbP2zzWy98vq3uulLfwcOzpObLSl37l61U0f8xpcnI</vt:lpwstr>
  </property>
  <property fmtid="{D5CDD505-2E9C-101B-9397-08002B2CF9AE}" pid="17" name="x1ye=110">
    <vt:lpwstr>DfjXQWkNou7Mh3KA/m2DYDlAGqZi/+qkbZhjyx3zksWUm/sZp04/0xtw2zm6Z5aWv5Ic2AxeG2fR74HOP0Cj37lX6p1xE0frjl2mtHyIYB4AdAc1g8mjBpmUi9nDS5W6yTDev7ajYtbzOMaYi84MFkb4EiXyge5hmIcyVjybm3z4aRGMigirtjVaWPHGsbV+EdtCaZGYgOeFewOgdI00Xb81ZQdAyG3W79aqMr+NAZ9KZET4gIV3zgP/NInrXyJ</vt:lpwstr>
  </property>
  <property fmtid="{D5CDD505-2E9C-101B-9397-08002B2CF9AE}" pid="18" name="x1ye=111">
    <vt:lpwstr>pLrYVvmFF3rSWHdVfIMkPsxbKs6bwLSZRXmQGKBwwwT8GoRsNN5xlY2lf1ez9qqNdIygBSaRP5ItvoNCggVQjuGv5V4peREJ6x6+lvl77pBSTl9KlCA7r83y7LJg43DQekt8pi1zadEmwFBkTz26BsJi5cPSouj4FYQ8hVVKbZgKZiD/vkK2toVBeMAMF9hAQsgtQ3jEII7kjhuZZ9Oxk8RMny+btXS3i8mfe6/O03fxObnlfgNRoJu0SaWS3Zr</vt:lpwstr>
  </property>
  <property fmtid="{D5CDD505-2E9C-101B-9397-08002B2CF9AE}" pid="19" name="x1ye=112">
    <vt:lpwstr>0S8ZmcdkwQ8TP2xS+O6nqY9vefCyWr4FY8ptXacgEwGu59Rtyvbfyg0oN/cMZ3QYYDRa78COsOEu/vOji95iW9P2mWyLFWDd6JaDfAAf8gq7ffJmrcZqHNTN3ahd6ODjPkfJEpgBICThDd+UFu4suL/Baqn9JdycscUktABGXrEK6L0KiffCt+Z/xeM9Cnu8pC+IGhepUVmHjthJYuZu6BHEa9f3NvfuL/iGLBhranTHLhlayrvgrVgm9PqDKQC</vt:lpwstr>
  </property>
  <property fmtid="{D5CDD505-2E9C-101B-9397-08002B2CF9AE}" pid="20" name="x1ye=113">
    <vt:lpwstr>mdRXnSpHCN/Di7B3Cw3SI9e4FylAJRaftCYE2+jlzxrKGO26MgxT5sikbCXufJDMH42ab6TWQ7lFOH5kETbW7DQZzBVHZF1YkrGEBI5v66pxG0BxgT+nx3Q84fKvT4k5zrCClM8UK4pIV7erX8eg4L4VeEi23MSOrjV5dqgtSoV1uFIX0tJwNaPx3mseSDlXIUspJSfhz/SkkY6ov/Vw/P1EL0AqbwV6kin/Xk5sL81YsvZYfzcjJKxD0fryxnA</vt:lpwstr>
  </property>
  <property fmtid="{D5CDD505-2E9C-101B-9397-08002B2CF9AE}" pid="21" name="x1ye=114">
    <vt:lpwstr>DSAv1Mwbzl3jdG8FwMo5kayJkaeQy6n21FPnW9k/g3e4Li8H8IPcOf4UeZe635+Tt8vCGOT9cBUxVn+FEczvuc6Cr0rCTVmvn0TyL+QP4gACzcZsSPiQKAcfSDBWf7bQ0USl3vp9ttiH5iqpIWlOOf7Rfu6aS6ojCEfNzZeGqAOgeZy5np7sdAKsuQvwpbCP0Lcg/KETfsMWTm2D06/kAZP+28RSL8vccRRrMCdhw4BIcN3g3QE8lc26emJikJ5</vt:lpwstr>
  </property>
  <property fmtid="{D5CDD505-2E9C-101B-9397-08002B2CF9AE}" pid="22" name="x1ye=115">
    <vt:lpwstr>j9GplCP9AhleTmMaqHBhi9Da0BRR3zbWpGyGBES/zOxJczNOd6XLrz5d+SemltNlKs/BcATwojqk3VHHU3/moukOePagQO9bBcrJ7+n+G+8sVkPHHsHb4Sin8UVfajYy0l2RzEGDGA2002tfeiE4oL5Juk2+JmUsoqtnsgTUZ8i3ZlfSYMWElCgTiNrltDBWphXx0ZrmHgRZmsFh8Z8VOZGSjmuqh8mzWwr41UmpDY1ABKFg0tzv9omfsw61yDy</vt:lpwstr>
  </property>
  <property fmtid="{D5CDD505-2E9C-101B-9397-08002B2CF9AE}" pid="23" name="x1ye=116">
    <vt:lpwstr>TuVJtR/4zzOB22eghgw8jkHP49fT7ybUM+LMPIQwNu6syLjpbY3XsNb74HxBLWbDn7XI8mviqOSZE4HNv4RUhTxd3uN5mQjKMGuzTBUURMR9UDdxsNsdSewDHtbi6ORgDMsmUPSInnwhCB9XtZePFj473Le+KQiiCmyDBOvVPsWkmxPrl54/2i+VJhNedHkjGVLKVNzrq1APTNgvAeJfG8L2wpNcGUBtoy0m0Ns0C52FtP2VGQYjmw6nS7Tx0VI</vt:lpwstr>
  </property>
  <property fmtid="{D5CDD505-2E9C-101B-9397-08002B2CF9AE}" pid="24" name="x1ye=117">
    <vt:lpwstr>8e89/zrZE2k9oER87+fUDJOXeRgvMyaND33B8VZezaeSJGMkdBk/J45MDp2Pb6hU6pMxHvHQwFhJApxSRwV772mHJt2auNT84iY/ktIOLA0nWxSOJJpia3gwMKF3tDHj3cPl461pZ48JMAL/CTqgp9xVDr04xm847y0sU5uuQqv5i4Vt7Ejzydgc+61uw6lqvjlZSc8bNbXPtL/F5+fAjZcj2E6xw9189PzVoGoSEgdLk88gG5ZJLVlvYz1m2HZ</vt:lpwstr>
  </property>
  <property fmtid="{D5CDD505-2E9C-101B-9397-08002B2CF9AE}" pid="25" name="x1ye=118">
    <vt:lpwstr>Dg57gC7cRrkMl8jQGRKwAtHZrBABNJfq7T66m7ofwtP3cED1odmo6QgqUCeotmufRLwNFc95VHSY2XwuHadNM5kz+ofAcfH/cbUNyBNKH9+I2TbHAeFU5QOQ3q0qUIzb+iIOEOUA1B0oSgFgVfO9qEIGNgoBSlmHA7k5YlKw6sXe1IkjkDiXSLcpFdtxV+a/L9MJhd0kW2++JRFVga6Q1E7J33WJwFqt2yzwfckfjcIlS2QCCwhK/m1ohEy9w3e</vt:lpwstr>
  </property>
  <property fmtid="{D5CDD505-2E9C-101B-9397-08002B2CF9AE}" pid="26" name="x1ye=119">
    <vt:lpwstr>d1AFdR3D0sAZ12eekVAOYZSGernhly9lQgjqfvR4g/BzxnRntn7p/VoQFxX8atwI4/q8Wkj/g4fMD2V8fVMNLk7rMe1NBdgbFosvjEM8jnemODCnnYFvF02+DQw3AgZ4IhNSfRrvmSornZwwMgCywGhY7EmMidrZ0nm6XM0MG03eMCwBlwIbFdSxmunks8pXpaTpvJxnhaCmu3D6iUXDnGYreQJu+f3Vb4STeZTdnymE0WFIvP0zzcBa17IfEkv</vt:lpwstr>
  </property>
  <property fmtid="{D5CDD505-2E9C-101B-9397-08002B2CF9AE}" pid="27" name="x1ye=12">
    <vt:lpwstr>9PqygIC7XlHIvNw32fBgl3v6WHz7OxGQBXTAU3z9bo+E4IoDHQ4TU17drkhaDOhxr1JVze6ut9+0xc4oMC48G1IGjivE7tgfoEMtpek+IOi3JXcLxETFrxYh4SeYNxuuz+MTh1S186O4ao7nQv17eCYLQLRpPjzvSRdk4nTyabTOYNaanx+C3i32u7uvfGcPzdShvWoaGIfenayox/gFxyFOV0Nruk0Nmd4x1uDU3GHdYwHawRP3l6MTpwoT6Bp</vt:lpwstr>
  </property>
  <property fmtid="{D5CDD505-2E9C-101B-9397-08002B2CF9AE}" pid="28" name="x1ye=120">
    <vt:lpwstr>j5+4l8Czodez2/LI4PvV4UO7JVP9vR1/d9iUxFdEbs7ykDPUX05gBfWk7G0KVbz8+lG+At8gPb51EDGklEdS0tozUKjPrTjRUMWwbaRwuteFfX6rAX8JMza2Ha2B4+N4nmMXWu2g4Z1JGtF865YrXPsAf6cTe7HIeqsSvGvLojZc+9vqXq6VMMkvQrTS0mo/CGk2W5GdU6xh/adoi3Er7q9JP7iBrigl0wAf+4ujDaiSh+wlvNwJDiCqBV8isrU</vt:lpwstr>
  </property>
  <property fmtid="{D5CDD505-2E9C-101B-9397-08002B2CF9AE}" pid="29" name="x1ye=121">
    <vt:lpwstr>LbJsI6frQC14Yf3+4iQaww7Zo9OW+Mio7rCP3gXnIipp8iITAOQY7U2k3lt8682M4AIE0CjGOd1GleZKS0ZgtmJP+w/64JzGoq2UC4Famzbjw6aj90npumTlkCnKniuZzvkoheIeu80/NGoRfVv20jJf3YXwHdyRe2j3ShvkMUMCA+Ede9mZtdq3+wMGEM/Fk/zLRJ9iGXK/okN8iTaXwEuDqxv50zSnZCt/VqV7KSU76xSvc8kbazi9lcvzaJs</vt:lpwstr>
  </property>
  <property fmtid="{D5CDD505-2E9C-101B-9397-08002B2CF9AE}" pid="30" name="x1ye=122">
    <vt:lpwstr>aGp+XRc5UzcpB9oLcyJR9EtAcrIfzr97+LLLGMX0HFbxy3p6FtxOKSyrTpMWT0TobS8InavXOu7XldmIUnO5jYLYFsPSrjlmNBCq3/bKIAcrllPupuHEBpw5DEnGgfjd37UtqQJgMtN9M92RYUBMYc1K9OQRrTRrnW8ZmvTzlruq7R+NOE9Mrk2GKQgBEfyvK3cwEydon1nN29KQI5vjyNxgSkpv2/T55cJwQxsHdyzbPNaXcVkZJTZaLs88wXc</vt:lpwstr>
  </property>
  <property fmtid="{D5CDD505-2E9C-101B-9397-08002B2CF9AE}" pid="31" name="x1ye=123">
    <vt:lpwstr>5fZMLMK7wZU2Wp+CdSJlcN7Xm/ceRx2QyfHAYC3+bam88sjyDJ7TQhbR9HyCd4Phep3qj+n88HzU/PcsBemoqRc95JrALE/2sxSsocy0RRk3eTbfjqhzYt8wrliG9v7bnrEmMSkXxbSVU0CUlpJjoIvDVU++vgUNGBK+Q03zGHjPvFBlEADQ4vk+wl6/myayvGY1yu9h6/j/ZyS9lKCRB1Hcbo/oq2g7zzULKDDGl7/3U6AoYrOSexmRtiGs7lf</vt:lpwstr>
  </property>
  <property fmtid="{D5CDD505-2E9C-101B-9397-08002B2CF9AE}" pid="32" name="x1ye=124">
    <vt:lpwstr>b9BcAaUSRaG+hwOL356W0RvgnNkALktPpQmV1yrr98Oe4WuSvL0QnO6VpR0OHciPqkG/JWK3ou0qz64PZtCuVYJabaP4PgclFJBwjHEQcDJGd2uP6W7PaelsLDKzafWoBBIyQEEuxTjn20VOIr9bcL/44bjS9R5J4bmISZIrBdK2UhtqQmjiSyxTMlCwZNgpxVXpICEpixXTLSgaZE6x2i92JmVCTDYM0z6CAvDtOh5nkmQcAnzszBkCb6sGA4g</vt:lpwstr>
  </property>
  <property fmtid="{D5CDD505-2E9C-101B-9397-08002B2CF9AE}" pid="33" name="x1ye=125">
    <vt:lpwstr>sXg0rqPOaWmbMDaHHjk00H5/GdnsScATjBLg1SlIYLG3ntSq/0yQjRZuZk0nGASJMZN39MjhX1YjeTrBkNr9MGMnTD1lCscSn+EOJggxw2lrnMfj2816whpviCGyy1bQeYsCKhQ9KQK141jplodYzI8A+1n5/1T7apgD272nUdeT5gIaRhY9H71kJCGWMIqY+APJW3XVdewmns9+cMOx9SGdfAJAgdSRzk9MnxYk5iAnIyZOUUM+PMzLmI7WYkD</vt:lpwstr>
  </property>
  <property fmtid="{D5CDD505-2E9C-101B-9397-08002B2CF9AE}" pid="34" name="x1ye=126">
    <vt:lpwstr>0uD95t+XNM5WO81KYptXaGR7Qt4z3J61PMCxVmdOlG1Un4xT5SrLJ+qsZhMbsaVHhLqkFDe6hwcyhOvkBl7hAb8zdBSzhbj+lv3TN0ofz9vTQGPmTy8HhEusW8AAaVAGXKj5T0w5M0ozxWdDFjijxFL5Cyp4yuFuVez+fleyNe+XXL/gQWRSwyzlTk6teU9LaHtiY+bUjstqoIR3pNqmtNalX+aDLRFVhMFgEwOuuifk20ImIhlU9AoYJ7b7IxO</vt:lpwstr>
  </property>
  <property fmtid="{D5CDD505-2E9C-101B-9397-08002B2CF9AE}" pid="35" name="x1ye=127">
    <vt:lpwstr>eGWKPs4Xxtzo4EmZgtPhUJc+7Elu4lrnGOJP0jhoh3Z+k6q3lgFUd9CDh1DQ0TxHYYH05TfdJPNPOYBFe0+YeQ59157bLNvNXBuGT4OzUVvTBdeZzD8cbBS7nfyQyNefLYmkcl2g3oD8EmTovhyBzpzmDmtY1uks3jYZAbW1sfs9hDv92EOMihVnQ9vWCroG0NE9nSFs44oz9117LoGMlAFN0f+fOjevZ7vopbKETkYl+O2bJ1Tp+01xOeQ4miJ</vt:lpwstr>
  </property>
  <property fmtid="{D5CDD505-2E9C-101B-9397-08002B2CF9AE}" pid="36" name="x1ye=128">
    <vt:lpwstr>fxG7tC0aXmwmZALvtmwWVDvjeGsYmVtHO+bN8vOw3V2q6OZV1rp+5kN0yy2t9uoWNUk/HEVlqqYbRTfRpys9nmhTdLGOceV7eFMpxxPeur2Ac6gqOYsERsIWVsiVya5RHqWiPM/LrXkxrr5vih9vNXYY3QPQv3yWgM7n94sYi2fuoyrULFqzvOvkxnI7MOrFFgwKviTyCxHoR1rccel0qHcq0NQBAQKG5e+hxyqlGyEV649Xu3I+VGiDJjsDQUY</vt:lpwstr>
  </property>
  <property fmtid="{D5CDD505-2E9C-101B-9397-08002B2CF9AE}" pid="37" name="x1ye=129">
    <vt:lpwstr>saHNXsm0g/YZ67GeHwk5nTNzeTmYKu7WwORBeDtYfxprn0tjBxhTnB1v2bCgmiw0CCZHVAXjK89mCFZiklHXq4Q4oi0O+nycln4g3A/8rWpVBfzAsEnqFEqdPLXB4vhx5oalQtK/F8n2YQ61pVQBG60jYK/7M2/VTNw8q7UqywKZ0lWpFESk99hTr+1Uwt2kGt0MQ7tiCUUIYzIG1j91yh5BRW6tdA9IFhpayq1/GrmuC039wUIm6X2c7hHfcBs</vt:lpwstr>
  </property>
  <property fmtid="{D5CDD505-2E9C-101B-9397-08002B2CF9AE}" pid="38" name="x1ye=13">
    <vt:lpwstr>06tn017YrRqIc/iQnDyHPc9QAZ9SLijC4KJZqqdjN/A0WYyEWFZ0IQOZMHa8UJxm19VDL7JKSWBgrL3TWEUVyXwULPWrbTHfg54Ezh3jdKdvk0iw9g+ZrhMEAzMbd3zS50mDnw1+tB3+JdkjQBZK/vaKlqRxt3Gbk3/jZCVyOK3/XRXJ8cjeA7Yi7Y0bZtnEcQE41gpkRH4l6j1yF7m5jqtTLo/pcs5ri8EaB0uZsc4CLxqg4m50kUUCPqf689W</vt:lpwstr>
  </property>
  <property fmtid="{D5CDD505-2E9C-101B-9397-08002B2CF9AE}" pid="39" name="x1ye=130">
    <vt:lpwstr>dmC8arZe0Iul0a/T2K7RiIUrqaIPsp9kvhonIhICLkrimr+OS/omzQHFn0wd6GahrmsMSZ3jCOiehrEOFobT3qo1fZgWsSYmLb4exNFnaSOVXQX2v7xcoJPtSz2WmUm/Fwiz+g3YSUr8lzq9qH9MEIFmoVDX9Vgk95DKEu3TWy4tBDA2b3g+R7+QAJ48HTuNBbtnw9S9QQhdchAXFsBLmuL/eEX1H5++JMATN0WBDABzCqXxZZv5D68cxLS76UA</vt:lpwstr>
  </property>
  <property fmtid="{D5CDD505-2E9C-101B-9397-08002B2CF9AE}" pid="40" name="x1ye=131">
    <vt:lpwstr>h197s+i7uaezelAzC7G5H+T2peRySoHHJVvLmUEdFzc00+XTXOMHvFSGtnvxwdQbboSKeySxh2w/KvIGY/P64eK0qL9bktFga0evh3hbxBAjdjrpoE9jBf7rcClmZs2aAk//dnhNv5yVwAf5zGrafd0644luFUqr52bucNh4/HZXcD6jjdQjtB0XOlSHxq2AsLeKYNIzG0t9SgviimZWlngniZd99wjh2HpEAD5wgSm6l7lpbJcREY3DlbjMwnO</vt:lpwstr>
  </property>
  <property fmtid="{D5CDD505-2E9C-101B-9397-08002B2CF9AE}" pid="41" name="x1ye=132">
    <vt:lpwstr>CbM9gaD+Eai0qM33xVtj3C6itjhgySAtXAD8Rxa7Cn9wzx6oT8JsPX+uojNJfNgb2pupsY6uzIjDEPfcYMk8vG+1NTGnv1DGuwfs4sJtzmt9j+BLkdMm2O/DcUjef8ufYt/GPDWi9NRudmfWwUZWs3yBHTMVp0jQqk4ul0QGlqFnLFprvi/LkfJ1QUg+3S8uH9wFA0cUnb/YOjtamLwwGna/7kI6Syx3UHtCh69ltbO4PF4rBbBj4ye9GEt6ny9</vt:lpwstr>
  </property>
  <property fmtid="{D5CDD505-2E9C-101B-9397-08002B2CF9AE}" pid="42" name="x1ye=133">
    <vt:lpwstr>9Nb9+Xb7QhP9sV/nM2q+L6om1oN7nqk76wGRX0LnZYJfMU5iMwXjQ7BW8pvslZb38rvj4YWZPQ8jjY2LPcHF5juCTavZ+Ja9QV45+hoEtsE3hynuawBNU1A936bavGc+QYRdiu9FIz86jVpGkbikNzK0gCXT/KjqLdFlhIAoviAFugzfA3aWBGU7j3sDqH3cFSVE5Vef/EhK5I7etYqW93YGusJJgsBx3zdSfG9XG1lVcjfWd8UmcHLARsBRmWk</vt:lpwstr>
  </property>
  <property fmtid="{D5CDD505-2E9C-101B-9397-08002B2CF9AE}" pid="43" name="x1ye=134">
    <vt:lpwstr>oyELx4jgsZcAXMQ9aD2ne5wjVER3KVywHO7/VKY2Czigi01+4+a0/94vk1paQTmxSq9SvVzQ6OC/Ywi9HbhgReXRXxbrDSui0HE+92IpZKteJ+RPwn4R4Z31ytvNMfUwMTMIL3an09zJ162Let+jBvXfkAkc+pW5FNs3om/Ewob+warpAGJnzBVwz60jPDUWFNirZzkfDgiNUzszoqqeR2XRguq2ysuOH5VqT+d50ehS6naD6PNsbP12k73ZiKt</vt:lpwstr>
  </property>
  <property fmtid="{D5CDD505-2E9C-101B-9397-08002B2CF9AE}" pid="44" name="x1ye=135">
    <vt:lpwstr>IBHs5m85mIVfpxRdZs0YTwoSCHyMMC49Vil+E2JeOKMYWZivAmB8LydZDVNVjN2Wz7k3jEsgwBxc8TjvY819BxatVbFwHxu7q1/UblM4FsaDOwn/NQNWz5QTyjdx8Xt3EQzS0embRYHY7zyly3ICZ3E0/Za48arxgUzIJWsNpRMSGmr45rvBKABDbV7D7uyn4g6UexxFBP6wARx96H8Vehn8+E8B1giclytwEGG2zlS/7tuEmb7yrwcYjyssQwg</vt:lpwstr>
  </property>
  <property fmtid="{D5CDD505-2E9C-101B-9397-08002B2CF9AE}" pid="45" name="x1ye=136">
    <vt:lpwstr>A2/o2Bpwgkf2J+KqDy2YIE11BjvZQEXVHcHOcELHR9qKsv2pmSAEHMTstx9ZG4kug1f4rSbCaHNk6NjCLyWUCm9C9gejuYKQsCWwMMrUzzLoXu0UhBf9ZNnsMh8JYr6uRZrsqsXc5sYNzGN0uDjxOVrTq9xzgOg0YY1Dnotau2Ybkxxzh6SABI2AMC1NLuK2V+Br08dzwAIiPqiOhgXd5YOyPSFUU7oXEw5GASqpIckuiaby/ag+8+PJ7/ExdKX</vt:lpwstr>
  </property>
  <property fmtid="{D5CDD505-2E9C-101B-9397-08002B2CF9AE}" pid="46" name="x1ye=137">
    <vt:lpwstr>V0PKIyaMQ92+1mFScb8INV0gNW7UbH+pXVcXYt4rK3h6CU4piiFpiXQZxRCgaM7/Q5JUQ+/dQ8JuV72/VeJrviqodltPOA7+EjzLUDSnFaYvrWSDtnEY10cY6np7/GPdri6q0NKFgDKCEkpFt4b4VPCW9NoVjFnm1FPe62/nX2hHD8ffwXIrESMuO58QbHrEM2w864DUNED17V5WWN1ljqF6xff1aun5sELX7FkzyrVCAagXxJNGfEtbo0mHgtG</vt:lpwstr>
  </property>
  <property fmtid="{D5CDD505-2E9C-101B-9397-08002B2CF9AE}" pid="47" name="x1ye=138">
    <vt:lpwstr>Iw5RW7wVV96bvPrrmo8rrKT0r3+EJfXq9L4nUZzQ3bAw7J6Glg3Vh5SQRCkwnPzGsc+dtDdZU12rE6rU7V74KDOpSDKNF0L6fPmU/Qm4DyCU7HYmVXx1uBXdyLfvuc9eAjc9lHknDG55bG/DHwSIi5mVwYJebOFL9XWIPrGWqVGFChuOM6B9Q/wbtkz1f4mBwPuz54sYN/drkxXjN9WTgRdfN3cD9Rc9+tSUy9mFD9V7+s38PWOVlKUSpmP4Be0</vt:lpwstr>
  </property>
  <property fmtid="{D5CDD505-2E9C-101B-9397-08002B2CF9AE}" pid="48" name="x1ye=139">
    <vt:lpwstr>e73NBBQZIkKf3nIFuY5ThAmzSigmgId7J5WMSgKADnvRmcqpZKdoxxCxuzqgsxMvUAnkT88wF6z8qkW+UzSjCHN8SFwlWYtMxNXgj69tQtpIsgRjlt/WnUTokWZyu1+ifibnjYjgq9VYLtbGvz96X9hE5mT0E5aLovw0cmVJuLftX2umg18ONuv3shSGe7WFH+eLr1I60Pj1jiLAs3kQFzUSGs6nsr3Yxvr8m8pkQ0lZTdREeHFKdy+gyPnw6UH</vt:lpwstr>
  </property>
  <property fmtid="{D5CDD505-2E9C-101B-9397-08002B2CF9AE}" pid="49" name="x1ye=14">
    <vt:lpwstr>3zA2Bx3GAMGKsOaXdrmzkPlbK3f0d7kEXjrMWOVdFfLzOxXpERMmKuT0s08jNQM2e8lTPyjecm7G8YJZoq+Z8RnvhVaLp5F9BK3gT2AvuRA7rnCIjJ/H6VNN03SpbXKs3H5K6O5plOhlRPn/9ihJZ9oXJHSG1XzcZ84IgFl1+Mi2fyC9EQNUPCuBmG9iw+INbWHXaXVpx3DM1Nyuv9nRrZJPMLgGBGrohmADxS3wpzQm7eLyyjWY78jeYQXNVZf</vt:lpwstr>
  </property>
  <property fmtid="{D5CDD505-2E9C-101B-9397-08002B2CF9AE}" pid="50" name="x1ye=140">
    <vt:lpwstr>nRcNF7AdjFoPJdLVgmEmqottv5pjBzGqzMtTYi1jCd/9vFqMOggLHAM43PJ+KYrWUluDOcmID+kO1RXxYxsEYC5N6nxHQfawpBUp5E2QRGlANOn6KQqIepQT3lAW8Xdvqq5P9123AAneqWGpTfqqY4zjCU993++fmBGYhSnLqhXtlm12jDX6VljbftLmwlzbEu/OI425cVd0MCSi4QVf8VENTPYz67RBEH3bWFHNvlSxu+ezqQGCbLsOaO+H6t/</vt:lpwstr>
  </property>
  <property fmtid="{D5CDD505-2E9C-101B-9397-08002B2CF9AE}" pid="51" name="x1ye=141">
    <vt:lpwstr>O9WLz1bYz4OY7W5MfbjTuWI0mpvYbzLStsofn8h9uy+M9c1Ck1KnwiEMZziQv4icJ9x13s/6ZHtit9UTX9LLxE8+PuqiWn34RfZ7SuTzZIXxRHSPzR/bp37ghZdyyodKQifkFYBmvM7JQ5bOBIwu0y4iU1vG5nmGj4vkGCMxlZmX3sgixQLQVtmdeilrWfG5Af+QkyGA0SWptx3G+C7/KV4jdUo7oN7ov7aMK6MowXXVX4yo1mKJU71KCPIqoIn</vt:lpwstr>
  </property>
  <property fmtid="{D5CDD505-2E9C-101B-9397-08002B2CF9AE}" pid="52" name="x1ye=142">
    <vt:lpwstr>+o2asNvEeNBq3z8e8v5O3XebRrdAuxzv42fE0ffRRU6X2pH0nUcsOSravs80YKkLeWp4EnMNLn04oxLmriWD0AYz62BKErSr5iXkWZxT+e/FO+kJwxHr1SHy94uyUwb578OQ5hYbF8ojvn71yqBGojKQs6PPPExAt4t+Awkg54sgOY40NPNHbaPfJZPF3shJR4c6vy6kZmuDRaO5pEuqnu6yVYgjhJti7QLazQ1DnReMZAWzDar+shUPPlGFNBG</vt:lpwstr>
  </property>
  <property fmtid="{D5CDD505-2E9C-101B-9397-08002B2CF9AE}" pid="53" name="x1ye=143">
    <vt:lpwstr>EzXOa3tA0+iaaSBG4yy25l/UO/ZXOfnItRDfnaD87XMQsbG30CDMbkuRyNC+r3m6DwFVIwfgc0mJJj0TcXTBVZ36QL2s7UxsxhaTFtlvxUitkPOzHT5qzObfu4/h/rhvs60bcC3g/yBNKVupLrdOMgN7K8kdB7+nOo7RWmmRqp3puWbGXA36lDcixLgzMrtgzSXR6H3s+KckzLhfj5kIeBzjqTysnJ3j+eXy6jixeshU7L+FJQn2Zx3HpmJfPEj</vt:lpwstr>
  </property>
  <property fmtid="{D5CDD505-2E9C-101B-9397-08002B2CF9AE}" pid="54" name="x1ye=144">
    <vt:lpwstr>eSyIdDzGWAw9tJ8P44C5BSFrpqxnRanasM9845ybpTFTHyGIgChmR80gPKAJiXgVXiI57LR+gmG1rkns27cZ9YJo9o3OJ4fAyLJLCAW6onFdW8mjN3LqPo5Pk308NkK8Nc+6OL4fLlrW8MaEHQ85sHiD35NJz3+UbrTPDyDDRVWZEWPQcKgdW7UDS38k7qdmZw6sQywgYGWtX1RAphbBr1rG8O2Wp3m09tHlTii2/BNiK995TrKMm+hraj1YMIl</vt:lpwstr>
  </property>
  <property fmtid="{D5CDD505-2E9C-101B-9397-08002B2CF9AE}" pid="55" name="x1ye=145">
    <vt:lpwstr>NyZ0NLRGYZm4CI4V9fOuiYO7ArzpNyQu0+KJPmaF4vfxkAitf1iwZMp3F5Q6bS7ADqcChu+b8ear4gGwtQ9p6BfrmWwaf3BFOE8lUhNI3qoc7fExE7ArzIMaO+1pffDgG3qpb9bUFIzVDB3Xs/AuNQpXKCf05NcW4tIjX9Y4CdgPJJ2fO70b7OzBPvvolTldlZA4P881s4wfnXcZDe/wJpCdUUcJZmKGl4Ulf7NFYYRrDAXn2vjjTYiuyiDYwf/</vt:lpwstr>
  </property>
  <property fmtid="{D5CDD505-2E9C-101B-9397-08002B2CF9AE}" pid="56" name="x1ye=146">
    <vt:lpwstr>QEdRbt0VqvUBmY5z5CIDKlbclezIqBD3lfEak9THTpTtre0qBWzqduBHGyuwzLvbkEp/Bwc8kPtRiXsSWASpGCba726TocXzzq2Rhm+EniW+MzctXoDq2ykLz2cuZ0Jxddrvr65Yuz1Wk+T138C4bjhex33JeKU01z/mjOr5k+/ixcRLOCed2ws1AGwksRRPZL+Wk5IOiosZfgwh00bUgdtHfkYPM1IKZytSJBIYIr8Rdpz57jPx/Hk+9t90QiM</vt:lpwstr>
  </property>
  <property fmtid="{D5CDD505-2E9C-101B-9397-08002B2CF9AE}" pid="57" name="x1ye=147">
    <vt:lpwstr>d81mShWp5Q2k0l8yA/klvhcQXWA86ll1YHHpiqq1XiA5rS14myiiTThW0GoLNpU8iphDAStG5jytk4sspJFHst0nG7f8klBtMomA8qRx4sDXZbb0oSLZpMIyu/8RqOc/PS+87fleSdvDz0fYjfss08qa3lMQ5c/gMOlKtG5nBl+Qbhwgj6QkesXNz83oKyD4sC12pOcPcLfeoIE3YSCV9+OksKzJAr6yAZeR+s5BDerqiEqTZAPYr80td+jobuN</vt:lpwstr>
  </property>
  <property fmtid="{D5CDD505-2E9C-101B-9397-08002B2CF9AE}" pid="58" name="x1ye=148">
    <vt:lpwstr>JgSI7cqB1u4ixUTWLkOgaDcWzu6FTulfWWKYtL11qa5ZkgEvYVS+j63Ti6WJMSusvyeN2v6001avubMR5wtI1EDOIHH5uwqSN8MzhtdwGwGfj2PV9fYwx21q9FYPYNDCM2VuwcL4mZXXa3t6yG8mJ4q2imi8XDdRE1UTQ+RTAZL9k8Riiw7GogJMa3WmFs91Q9vmQU9ijqM1UUm0OTwybOX9b0pxjek41Rf7Qy4H3ODA3+zkHeALML4PLCfLjwW</vt:lpwstr>
  </property>
  <property fmtid="{D5CDD505-2E9C-101B-9397-08002B2CF9AE}" pid="59" name="x1ye=149">
    <vt:lpwstr>on86frrdZJfPNn+gZVLQlhCUPrm+hURYun2vcOLkFsPSK7lEawEZrKS7BKjznJreBtKh0IAIPdEC3pT6j1xaGLXOKxA92w/z+/fsPgWEAaDiTAAA=</vt:lpwstr>
  </property>
  <property fmtid="{D5CDD505-2E9C-101B-9397-08002B2CF9AE}" pid="60" name="x1ye=15">
    <vt:lpwstr>riYEm3dz60Pb+fZEIE+4JxcmmxcVls47PcWvoujH2OVpEs9etIIAtQve0JAeVCNQEPEMPI4UT0KgXG9OBkcv7SHxluAWUSB/whIBW7T+TaGFlShMK8zRAfdbmJvI7DozI4Ju03SnGChf/LX2sW9mwT2rBt7+0wYszW6G1WpCGG+94PDnYXW+GPvPJ5n12mtejcJXPnrIDHKfekYcxgBHymL6v0CKF5Rt2KZkF8nlSsu/t1WV/Uy93qwU9xbVYO6</vt:lpwstr>
  </property>
  <property fmtid="{D5CDD505-2E9C-101B-9397-08002B2CF9AE}" pid="61" name="x1ye=16">
    <vt:lpwstr>6EKZ4SYD6dSNtRg87mN/YqpHUvUOFqHC3LRGX2A0DQhEzB1N8dcRz94tkYLdR96jojHAYfy2/CJQQjUE1VAnP67nRMT+k19Yw62Jhp0EyUTlx9LTqS7SyJOK4ljpZPzZEdP2HeMtvi7Ceboy7bPLs/vA2Jd7+Cqm8nTvvimmNVcUue9eVfxXDnW1oXTKnQPOsMKfotjA3auzAg5qRbKuZyV/qA/ocYIMcUGOnBW7NKUZ5cZOaf/UKzHllietq78</vt:lpwstr>
  </property>
  <property fmtid="{D5CDD505-2E9C-101B-9397-08002B2CF9AE}" pid="62" name="x1ye=17">
    <vt:lpwstr>Wwf5V+Qyss2lJ8pDWixeHdYJ2DWqIG7jZ+sVHb/MnN5qLb7rM3+8uVGyp0tJL4p1iplZQ5GzppsLQMrQoNWEiZ+bJMG+Go3SF7WxNe21lHS4ir1EegWQoGIOtHcps0nXwzRetxWKNeDWYdxJH2LaZuzeMSTeSYGIf21tjlaqGkQc7ZV3eQYDbJSi8DcqTGX8sWPB/L1+9jxAto1YUTkSxhUtTnf9svjv8m97vXAGPwkcLrNzxu0c2GxySw/KTzQ</vt:lpwstr>
  </property>
  <property fmtid="{D5CDD505-2E9C-101B-9397-08002B2CF9AE}" pid="63" name="x1ye=18">
    <vt:lpwstr>Sf8g7wRGdY/LzIyKL/hCiNHHr8wpTui9y0T4zf0evitdTF6Y7PhNbKwsPCysE76+LggnUeQE8p1QLsZaxDO2owvVC1lQd7VlNvWPWdFYLvKKrnYwP3WfmNyxIGAzqe8t0Hdq/anCWTKHEl8ud0OMNkCzKuGyFvfu1vU+ij1fE4FFltq5kwLhWFyXmNvYlfYHPHuGfoKeCfbEZtu5FkUwIqa2dBO0w8KwUJob6sLCQMk8YQV2/vTiCiJg2M91giw</vt:lpwstr>
  </property>
  <property fmtid="{D5CDD505-2E9C-101B-9397-08002B2CF9AE}" pid="64" name="x1ye=19">
    <vt:lpwstr>pIuFlbYyDWdDwfkfp5SCOtZul4/jsqhqywEpIc4R8jdfUiokgqsjJkAIBfroFGmONzNeS+BnvEm9FB734iF26aGvyO8TQTkUJDTRo6JoPL+HVbMxUYDSngXO4F02Rk/VYxNd9Io05diPKBX5yxXjoSbzZATX5VwhF5/Q/jfEmdouaay/qy8f88iR+dg+BTzIJE2wVp72/VXd1Kxn54OFYPnoTZT/mdVGjRBMGJgGuf+BQ62ZO1mpshoYtftMgcM</vt:lpwstr>
  </property>
  <property fmtid="{D5CDD505-2E9C-101B-9397-08002B2CF9AE}" pid="65" name="x1ye=2">
    <vt:lpwstr>3s7CJC/ejvdDlmoqqmmruQ57RO2KYfnEk0z1Tesr59fkl+2Ed8KfCwO1WZskL5re/oRjlmdv+YGmDVD8SZayIimBV952CSr+OxmGKPs1hAo0Ub6ul5pDDYTRdguEEX9KSXiGo+wZ1g23Nm9eB+iMGQr4qtuQp68OBgTQDGgl2a80rdzLMAgZaXmLOim/naLBD0EOwM0MADcGbk++DwyrUHEKpTQiSNQI3wjScbiKu6Cki79mGa+E9pqPWg7Dgbn</vt:lpwstr>
  </property>
  <property fmtid="{D5CDD505-2E9C-101B-9397-08002B2CF9AE}" pid="66" name="x1ye=20">
    <vt:lpwstr>tfTC/gF3gBwTmvrc36YH3GJU+1xvET2izIJqrTX/nvQMHlEzqfhPz7msfn4Ua6nWLLl3tO+4frLyTAbi5OT2z5mP/aeCUrUcWjIF68JyQglNPBBxl6LGz/1Bol+CAD7+hCm0JzGZQPRtBblUsZMaCuwPJ33I6BEZ58+zy3BHcterkSZho/4k3QnXhfnj2dGFiJMhS8Dw+lO7eYypo3v3UI8Yo0iknS/MxmWv8SOXPiHYnp9hnPEvAXDPpVww9m3</vt:lpwstr>
  </property>
  <property fmtid="{D5CDD505-2E9C-101B-9397-08002B2CF9AE}" pid="67" name="x1ye=21">
    <vt:lpwstr>oYCHcyWbDe4kIMAkD5KDPb8zkT4JG4VS9S2OC1iUc5oJpfw5Edlli5rKblUZGhUiiDTc56Qac+I9uYmR0zKf2BtZPyq8It2AdNHQU2PuMP2ntOH3QwzMyxjhrpcBcwq3JYTBuwskIuo5UWIjAalnBgYCFByL5isKkijILxPPDkI762uRyvlYftTCFlss6t/4Fl2m71gGDXE8cnbrqbfuj5NjOzXKY371h8hf6D0Il2efa4MWpoVNSzTmsD0MdZu</vt:lpwstr>
  </property>
  <property fmtid="{D5CDD505-2E9C-101B-9397-08002B2CF9AE}" pid="68" name="x1ye=22">
    <vt:lpwstr>uUpZ0Ahuy2IpftUe+1SQ/WUZA1S+nJuF+bJv1VdUa5iWqQjjhvQm5ZRzn/iQcd31kH6e9fAP1RizrZlM7YFlPSQ2GnYywwOSF4xAat3J8wRha6yurHT09OHaGAwwncK9dFkeN1BvLzs8HbhLiE0l+ztSCiEr3YEh+BdJodlihfWSmHfRdAf09wPFbBC3lQxP6cY0avMuExVbzX8zsEz5jKe+ylqbOYAY0BizgrYtIXyGFaSCpKgVClVgbUUlBJ2</vt:lpwstr>
  </property>
  <property fmtid="{D5CDD505-2E9C-101B-9397-08002B2CF9AE}" pid="69" name="x1ye=23">
    <vt:lpwstr>oWCkTtz+NkUcTOTIJMbk1l+UZxL81IunFiaezFaB5nuHPE/vPTzYsO4oOu4Exblt3fgsTqYvD4u3Nhm5F6bxNnGiwTkbN71WvTxS8pzTx6/yfzzWG6fGCcv+RUx5OqBupe+MAXsTTydET92NWYfK3WseFGt/y73eaeKnXmZ5HQuSEehVHq+2zUD1DgcpCbLQ/YZeMZsmDaTvbTX6Z/tL/diVvqjffZj7vK6u9jExD1OA3cTXGBgb2rfPZcEMNx+</vt:lpwstr>
  </property>
  <property fmtid="{D5CDD505-2E9C-101B-9397-08002B2CF9AE}" pid="70" name="x1ye=24">
    <vt:lpwstr>RmWGNf7NgUSMIUjYRu2pajpjQC+pouP946x6O/n90gmGh/M+ZRKs3Wc3fnBghvdc3fSoWmZpNtuTVGHXH7y3MVsutXykVNHMKN1p1xpSMhtG2tWn/BFaJRCp0xpBr+WGmACVOr9r6Tr30AO8k+VTQHqm0eh3vK+hhlgwvxUgFPMJT7IvDIs09PQ7Dudle9dwTGGQXBU4j2DCKTO0e6t25zuA2ypebjPLayzhfl4iLXfu2L8+IFojBUwpXBfEvmR</vt:lpwstr>
  </property>
  <property fmtid="{D5CDD505-2E9C-101B-9397-08002B2CF9AE}" pid="71" name="x1ye=25">
    <vt:lpwstr>R8cCOFTTfSS9l1eHVTcgeDXEmmyQshuegREXO69KSMwiCBsJk2zRm0QFmiC5MoV1gVtxJGxEmMoYN4LB4teRuwMgz0mFne0O/F8zjQc1AAznCqb2WjVkgO26MJF5Z8WaLG3yn57rwzBBRQkUgdE3GxFMtB9lgV8MmbOxetX9/mFUpiqxxcfDlpybYYeMf3ZYgKsPoBpBV3gZPG8Yf3MhMmX8fvWIawxgfIW2dmpEYiY73qA1tf1psSYB5X2XJzw</vt:lpwstr>
  </property>
  <property fmtid="{D5CDD505-2E9C-101B-9397-08002B2CF9AE}" pid="72" name="x1ye=26">
    <vt:lpwstr>fi2CRj/k52fLVLTY3sxCxmAzWeegz3smJazX7RvilaRXQZ38yHIc7kvtp/JNsDzXa/8XngxFIQfWbY0881wlZcyC/Pdu5nEpITUGhXTbZqthB1r+ooJJ1oLBIXj3e/WjHD+wu6k8uqWCfkt4qSS0jwBHF80onMsxkEdtcfX2/d/ex3U677JahPS1byN/NnOpmPX1smLDERW/IBKyHCCUwSlRtj0UrmwdM7o/MYQdx15AeS2cfh24BXWNNu+yemo</vt:lpwstr>
  </property>
  <property fmtid="{D5CDD505-2E9C-101B-9397-08002B2CF9AE}" pid="73" name="x1ye=27">
    <vt:lpwstr>R6LDq1YVBwWRnE0fp1nnLMMJZ8aaxJ8StX3BB5uFzEouzC9Q477Q9JpUCutqR4TEsw873cmHGrGX4j82einO8dj/Pnc8rsZFyT2GEMn/6+X7xMJBxEiUgjPo6OvMzkph3dUX5rYktn53ZnMwGsavBXs39sfYDe4VkofskWeKBNASeC/HvezP64lQivfWUITulbYmUs23tzgWYHxbHsbqvdUHzSwplf0V7Fl16wvbqJ3XCG2pahOrt/sTsHWxI3E</vt:lpwstr>
  </property>
  <property fmtid="{D5CDD505-2E9C-101B-9397-08002B2CF9AE}" pid="74" name="x1ye=28">
    <vt:lpwstr>qscP6wlL7fQx4QIil6bVW1/XaympeXtjXdRIydC/ezWsWWpMeFNPXz32iZwOkT/Fw2J7g23B6b71fPULkiESPadYRPjl5ZuNQee6hRDhuEBvaSpvXcavWNNILYE48m5SufoBlS1GOXMOrUvJYCOAnwIPhvdl0sUhd60zYCYHbk8WtcqaNYKYI9uHqHH0sA3AsItl2vM1TkmSdiW4bPJk7uzzJu31ktAJyb05GoahbRcq3ZaDdMS1p56fxaBSeJ3</vt:lpwstr>
  </property>
  <property fmtid="{D5CDD505-2E9C-101B-9397-08002B2CF9AE}" pid="75" name="x1ye=29">
    <vt:lpwstr>GV1dk7Hfmjna69hCcxYsGuPFJseWvoaChGc2ePdkHUakDWHMOroATQduTd/GfSPeeu7YwvOAs73+UdhulL8niX0J0KthGMFi3f3flvH+gxnAfVdqRHL6ELa4f0wZiHduA+ZAVWtaLZV+JEEsKVgLLpYyIfbXKCTDF3v8Zak2dk24T5m5Lz8K7NET0M0mHiJJ/F0TgMDOKEVMWazQewwThrhDl98G/cLaxqJ58mbqcu3ospX6Ue8Nr+gyl/RJBYg</vt:lpwstr>
  </property>
  <property fmtid="{D5CDD505-2E9C-101B-9397-08002B2CF9AE}" pid="76" name="x1ye=3">
    <vt:lpwstr>ZWYUfVTtv4R6Gs3rtgo36e6qtK176IruzjCo97r12HRf0XPm1V5+o/DfBN4Rag0PBAAbv0rjIvrNylwC66J5QIjbgFz/R1GXRsfnlUe/g5JrUpGJ87HfVaqjOtyr+WNPfQ5ge0yETs3QiSBJkqIJqZYRhoMovgSMZESY5dWb0S4CXmCy4q0NxmT7kerk5FRUjO6/A54jmJfYO25oszH8kaE1Fo0H5nl35hP9m4n1bPcJ8C2pokJcsjj94PfLyjB</vt:lpwstr>
  </property>
  <property fmtid="{D5CDD505-2E9C-101B-9397-08002B2CF9AE}" pid="77" name="x1ye=30">
    <vt:lpwstr>dq6uv51RGqxqWIZ9cJDnVluQ1b0LslMfFLPWKJZAMu3zwlnvrE7cqvUmCwC/l2DivrwzmRkV5M+7ZGtDMWfpekJQ9DojJ3Ciy53Law3Mr+hxIpCf0cL8CYNsppFepirKPD+JKzw2W5HI5ePma94c/hgoszW9xlYixJzUSBsMz98+XDxX4qzUcNVkKjhV6DBCV2XlK62RcCt5CxMs13Fm9/cY8obbmXnD+H9WWgYaZ8Ba7WpXj0hbZfH+GpFBwtg</vt:lpwstr>
  </property>
  <property fmtid="{D5CDD505-2E9C-101B-9397-08002B2CF9AE}" pid="78" name="x1ye=31">
    <vt:lpwstr>JOSF2bgAx/BKE/YA2mACd1xf+RaRcKWjToWS13OkzSDlSFIoGtagT7+ivdbxrqKZ3YMpAjzJ2yS+TAQ2NuFKIl5q8FnhQ4wMzMjM5JwsgLUqz0gXxZ9nkgFlfE+7hpc0ncHAN6Rq+i2bnpG6v9pb4b5B0Pgvqweaq1BCy6+3EEXBoauwpWiv0TYnFkVhToRBqhRCWdjeysTc379VeQe3MpKAh0heaRHlwNoZA2XwYezH7vS+KwCZvO0e1oURKpP</vt:lpwstr>
  </property>
  <property fmtid="{D5CDD505-2E9C-101B-9397-08002B2CF9AE}" pid="79" name="x1ye=32">
    <vt:lpwstr>r32lFLomYFtiQhYqZfbc57gbGrAO5VZ/Zzcp/TlygJyKFXisfan3es+JlaYIEYZGlhYIS31ig5uV/d4TMCknGZSu6DiItTUK9SfttQ2h+bE5hc6ZRVXyPwjn//I1py7akPxq21BRz6MgUJkPJdxAsBqkz/Wsk38I7glMmtlWVp+anjj6X/RicyC954iY19hNLHmNJvUXcMmCpNObHC5QyWr0jQ6bPoXNFz1xR52gGOwi/zXX57ELhWI+xgpg4Sw</vt:lpwstr>
  </property>
  <property fmtid="{D5CDD505-2E9C-101B-9397-08002B2CF9AE}" pid="80" name="x1ye=33">
    <vt:lpwstr>AZclPI+Z20EocCK3RXpdqvxfMUEy/ypWxgXSPRoGxlxs1YDq1y47C6lbxsJiK8WGu+c/H4wA4EFnaurJDojvUvT6S4KtTUPovnlLOlNGGcdE3wRcqN8E5/baiNaEtbrwu0AKR5NBslAl+7o83FevIrdeL+0X8FVdidJYoh6Lda6TV+TiQr/medPl0g52D7FQFxTyUW9lhGTDNt2HhEhQchaxUtf62VCd+AJIn7WV04f679bT/XI+L3vqeL1QcZ/</vt:lpwstr>
  </property>
  <property fmtid="{D5CDD505-2E9C-101B-9397-08002B2CF9AE}" pid="81" name="x1ye=34">
    <vt:lpwstr>oF/jRiqB7jvkMMpiwD4V/wdH1tm4FphFFkR+YZ26ijfjotHn2FjsjEM+QAB8vUoUHnT9tLJvYiFCWXoo2JuNM3vWNSPttCAT5mYwZjmUP3eYABcF4e+CHKEvMeiqErX2pdUY/qS6+Pl3ZMYmuJMzUBhILIWTrOIxM4jzBrwZYDXcAfE9EtL802nSZgqArE+Nxm71uZhp4Q+pm1VclrLfxlyJXmGfQECvriyWkWckSD/Z/9OfHLSNfsZ1nrz2z0m</vt:lpwstr>
  </property>
  <property fmtid="{D5CDD505-2E9C-101B-9397-08002B2CF9AE}" pid="82" name="x1ye=35">
    <vt:lpwstr>ax0qxnbeI3BbtCkDX/OMLxpXrWKP6lfGH/VLFSUyESyx5WKvYGqxzbVHEZ8MVPIZI8r5J9xwQgwGWciuXsP+JzT7wMh5ZAcfHTwFxVs5/r/YD6Eg/pPcaKX5M+uVUVTYn4HvyjFpMTb/Wy0A02rsOCMWGNqcaqnwjJwHNFHuLTi9URI0dqCPwIvdFXGRSs3oXp5nuvb9K6vIVOC++eGmVWjoUHbjY0IT375vugdhH6AD/nUtJY4xem7FoceEYtf</vt:lpwstr>
  </property>
  <property fmtid="{D5CDD505-2E9C-101B-9397-08002B2CF9AE}" pid="83" name="x1ye=36">
    <vt:lpwstr>N0UUgaPWGW2gOUyPvtmF3VCF2XDESAfMiE5BrEZH8+H6oWvmWGnviB0Jks15wNELYHwyfy0NehVuUUMPYaj9zbUaGyuMmD8gOlW3/JuvOZ9saIxeHP6azMy3P5BaiIl+oM97WQCQ5l8jzVfH9NNLbk3bpB3ye7KQloR3FpNmyoZluGIHILsh0lCWDginjL9IwH81drd92CVrLveSAbm6L8evs77Eotl9DUe5wDZUqcCnjZ4VIr3pAYgFOw4UQq7</vt:lpwstr>
  </property>
  <property fmtid="{D5CDD505-2E9C-101B-9397-08002B2CF9AE}" pid="84" name="x1ye=37">
    <vt:lpwstr>dzposxZU2mnvDnZseEAimrrLdo89EobP6r1Swh0ka/bAsN040Wz+Li30ZLh1m6a+/SJH80UGqvs1j8pqVBrInqmBs72wCYAf3u1yJvy2JXROWllUPHy3WtFupq+3uD94nUe7F7v5T7diadT+X7B1Dzr3KGr0EmRj8QwebqZ4+g4S4NePckdXutvXIFQ2eMrGAURFTz5cASEqheevlUHv3bCFjscgRxB+/X6Pu3hAvJ+hXnMUT/tLcmpVByccPJf</vt:lpwstr>
  </property>
  <property fmtid="{D5CDD505-2E9C-101B-9397-08002B2CF9AE}" pid="85" name="x1ye=38">
    <vt:lpwstr>UX9RlkkGseytlP09vOsqwa+xvEJq3L5/xVW6Wrgn0kv6GrQbBylvBd9Xwf+QrWbeVziTjNiDI0cLjKAC/vQtReKNvCHAyvISzfmXQb0Ykw17tCRbAr/+yKs+A2qVAABwTmuJU03VVVbCZZRMLXXz0OjhhXMxzd6BRcauZtKmeW5G9gzcx22BK4M4s1lGZc2DZ6YC+uS1/UgNTfJ2ZTbxskNZFsef31Bqn8WHfgns5DMsLT6OPjuVTPAxEaxAuIq</vt:lpwstr>
  </property>
  <property fmtid="{D5CDD505-2E9C-101B-9397-08002B2CF9AE}" pid="86" name="x1ye=39">
    <vt:lpwstr>tdMHsndIA1LXIROQeX4A37wIvqmKpNjOkNbbU3tb5jomXFenGQoWDT+9EbfE493dCUoYF9w6JgEnekEIaJce31E05J9RPLzlHG5a2aO0YnFFuMztoZ5H9qIZctKZxCY+gN76f0HKHq7kClw32OnJVYFDGuYwJJ175YvoyNPmFIq06EfyQRKxJDdF3XwdQUZgIR2po8nE37St4gs2FRILkd2V/53dA68H5RilCbMdNXqTac3FubvLxWrSwE3Jls4</vt:lpwstr>
  </property>
  <property fmtid="{D5CDD505-2E9C-101B-9397-08002B2CF9AE}" pid="87" name="x1ye=4">
    <vt:lpwstr>kCxr6QD7N+IVkpgQpJg7bA6UH01KYP/SRj1ifkqtgkrfdu+j7fux1YlLpuKJx9H83GHFRoBvDjeS/L7iY+6j6XULByKKD/mzQ9QIb6Rs9ykqnRuVLg0U8l7pjO2Ev76GJNMQdUQg3bRIn/O+D8QabfE9YA6I5OsIBWVImDRMf6BtrMTmoRZChvL35DEufnp49b8fpmL4iBeEcucT3ST1SQSHCXX3BQVez0LAGGEpl2j3JEuuu2Qb9iSdWEo4HWV</vt:lpwstr>
  </property>
  <property fmtid="{D5CDD505-2E9C-101B-9397-08002B2CF9AE}" pid="88" name="x1ye=40">
    <vt:lpwstr>4ScJnWhtl/3oCf+6QU9Jk1q8WwlijuBdbVa89X6IRjCR/i7WA+eHP+uX01VchWkpwy5yxSQgJ6h5aFLH9x6BeHE0lJXBZ5Dp0cgcu92saGUtrqSfqWwxa8uPeNstnJIYdVuR1ZsqRUYmzqRv2EUOYKoxCXVWLUmiPvAMcsXq2wIQLqIOH/9qGU32pF4Iq1cXtkoF2v6JB8pW0b1njdyBYb9PwZtHepkW4Wd10ZAO2jP93i9dbeq5vyH0nPpdJJj</vt:lpwstr>
  </property>
  <property fmtid="{D5CDD505-2E9C-101B-9397-08002B2CF9AE}" pid="89" name="x1ye=41">
    <vt:lpwstr>EVS3BtHMIIMP9/9xZ5446dqfPPPBXuPOdt1xrUwg65tF2ZiRaUNzajSkIWY+qsDmBIXf6Va89gr1jxAXy8SakvCVLczjE0di7cQTZPGf4yADfymUpwc5qxHRpb4ku4o7NrFHKyUJoEqHjUBJjSJfkskiJGn853Df5+T6dk1P0gDhoIGBOAfM5xL8ZYgalWBAqgcDNtpAQAgLvTcH9tuPJJKAApVDI168iJX+b+Kd0iwOflorv0+iy2PjKfy/cB9</vt:lpwstr>
  </property>
  <property fmtid="{D5CDD505-2E9C-101B-9397-08002B2CF9AE}" pid="90" name="x1ye=42">
    <vt:lpwstr>AsMfHdpeAzEBDRcmPv/THOwgpxmwYUdE9Xq74wXOJI463wTAf/BJ51DYr/S7zppaYYTWmbkxW/oS6hPo1cHy3DqirYsAxKRyWq+oLk+04nG9nKBdqBM/obfnbp9wKY/X/OryRqlPmGZuiPHl00Wljom9uupvbgx6kpfTEBAWfKSz0NiOpe0S+x9un036pTSt6RC2W0F0Tnhw5sLldP+7g/rjKaYK4/aYWerJOqhOjk7BkVcFZZ0YxVBH9sAth00</vt:lpwstr>
  </property>
  <property fmtid="{D5CDD505-2E9C-101B-9397-08002B2CF9AE}" pid="91" name="x1ye=43">
    <vt:lpwstr>8uXnj9SpIC9KSYbWUSQz1/v/+3oQUiiN3AHAdGUrem5/nJ7VJm7i9kTqu/cHovCPUh6c1KA55pe3kjtmr76dkiH9XBkR/of3wZbxUPI9WPS3S4wRi/Sl86FZbaoj6WMStVQqpTcvf2tTTnhpv49qqP7O/kRkgZA9QqpS6K58eGrxtzmEoXtM202BwZRwXQjOq3oEqd9XazUPshrxV/xsOjnz0Ocjzm/+Tdck77ygx6GI6A1R+MFne9QfEoPVkWx</vt:lpwstr>
  </property>
  <property fmtid="{D5CDD505-2E9C-101B-9397-08002B2CF9AE}" pid="92" name="x1ye=44">
    <vt:lpwstr>Q8+pTWbFVG//0V2nnuSuv10RBZSAsWaT6XVlIbqWED5fKPOlWDS/zeOwUbo+RN0fWaPEEVdt5vht5hu4f5RJGpodQoNgIU5DdBaME7nakuAQ7XbSCDNCsV7895saw6cTr22UC0wMxLqulqebwz+iFbpSgGRQQOp7lKoPlMTa9jF3WWGfFek8P4QBRLxw0gLLgpRPyYZvG9Z+ynDLqlgXf3PJOP+PVwKULVNX0iJe409ZtS7uAhQHGeSnrJaJK7x</vt:lpwstr>
  </property>
  <property fmtid="{D5CDD505-2E9C-101B-9397-08002B2CF9AE}" pid="93" name="x1ye=45">
    <vt:lpwstr>wm8GW9byWQSuJB4/3TX/7TJklNbkgp0vBUmxxZzdg+AtZ/Jf8rnF8yefvSOG/yIpbjtmH9fHy4n6QRCoF5+LZPMoP6EcFdy4DUvF3epNqdZP1w16eCtwsU3opdoT3SPLrrRjS/TVyXSIU9pdyJan1lFfVZStZqQFFXqQb0avjyaFkuHKox183q1+Nl5QtBHWXCvbZJsETluOzRDoCKDacmN+B/k1Nn890Fy892S/bEQyzeZdUUme6IeilG8SFwn</vt:lpwstr>
  </property>
  <property fmtid="{D5CDD505-2E9C-101B-9397-08002B2CF9AE}" pid="94" name="x1ye=46">
    <vt:lpwstr>9WEc+lQ+Hxp/aQblsH4x8vKfdVxi4Khderm9SRJ5Nmpl9AH8sIH4YNcQL23w4xTNkucNSAXz5RnI5MrYIog5Sk/z+3QrR/P4j4LJ1bRz+htMP/nDU3VEYZgGYxRaBB1HYx+Qd9Cr9ID1N78MHz+EywZHafKLV/smL03fl2DbZdFur3HX2Zxw0JgV7WR65bswo97JlA2T1Jetcm1MShUJ4nBYbFN9Zl5iZUkXqhKMbVwPvoAJsgHMAryLl7PfUzP</vt:lpwstr>
  </property>
  <property fmtid="{D5CDD505-2E9C-101B-9397-08002B2CF9AE}" pid="95" name="x1ye=47">
    <vt:lpwstr>RCRgHrOLr21kYrn+b/OfmXRx/9WhZjEi/kk6RaQWvK6RGEOj6n9pwU77GIfagOQuS1jJFUdzfm7J58A6VssSwwrSz802CK0KGa+DMKSAoPxQZv/rDEYIBTsf+eNrVqwTNcAp7+lLb91VXB8SOYWHbboIJId/OnW0x43Xe03REByT6UgZFIXRedPabz38m7vuvxdfkIE4VXqW984uT6EgbvlEkyXbAHXuaRJ2OaNN5dXpA0V60gWos4A+4x3q+DG</vt:lpwstr>
  </property>
  <property fmtid="{D5CDD505-2E9C-101B-9397-08002B2CF9AE}" pid="96" name="x1ye=48">
    <vt:lpwstr>UdhUxEctZoe5V0gn0Y2Qey9zntDNdF4RSYuSfzr/xhXL+kHxsq9npH92wrGngwgjbqe3Yb+HwjmWvL3NKL/5+ANAp0ZMmN+RRGiw0X2jVIuT5wIztbCuJcR0/7mVVZCn/HCjSZcyRJT2iF8cW52Sqp1PyBAvGjGfv6JhpW+CNb4fETWg/EAGMM4FiWuqI1lCg3Z5kxQM7ruUJlyC9di+6RCwC1BOky+6eOYdqbY4GkG0eV2ogwaDTHYdaDIp07I</vt:lpwstr>
  </property>
  <property fmtid="{D5CDD505-2E9C-101B-9397-08002B2CF9AE}" pid="97" name="x1ye=49">
    <vt:lpwstr>S0GsM/orsHWJQ46QZEWZ3EeNLqjfylEE90HXScpzxfCalW97/PpvEPpj/yKGSZC2xV5Tw8nVD7CvafvTtJzo5W6EiyhdXmq4Qs9jOHz4sz8+qWJSVOHuaO7GwbFKDLOEfL6pJzl83iJfSPIVtErEgc5rM899bihVpbzcChQF+mJyNI6w47aVwOYOJZoZC7C+IGSGseYJcU/KKYrA0GMg2sgZbh3V60EE/reN+EVBXUEXIJ/0moVXRsfCIIjI3cX</vt:lpwstr>
  </property>
  <property fmtid="{D5CDD505-2E9C-101B-9397-08002B2CF9AE}" pid="98" name="x1ye=5">
    <vt:lpwstr>P49VXCuz8axNlSH6s1cAdES7aoQKvl+nyw9V8pOY55SqayQ8otQO07bXBxwxPONyKmXOmxLsyEklZyiKkdi8z9+vZMyWf0sxKvuUlteggiyMmc6DUZj+kBO4o2poAmMdpzYzksasOrq7uGe8XZ8EeYxlKAwDGsODvpK0Xxd1Ri7oSHHQep9/+3mmaaguajcucoZ2dfQY5O9MOIdKzgF42X9kvfwgJJEX9ZsI8lTQQrgjx+ZxSAMo1Ql5XS0Jmdm</vt:lpwstr>
  </property>
  <property fmtid="{D5CDD505-2E9C-101B-9397-08002B2CF9AE}" pid="99" name="x1ye=50">
    <vt:lpwstr>gVJCnyg691R66zHhAVgTQ8oOFIHK0quT5WsnfhS90HCJ5WZVkq6jLHvg9PjXcZrS+peuqvEtuzhyfuZnt2EsSR90Jtku9sFwGPYZbKyWRkzFzAE3bA01Ee6lp5j1iMfCvt7/Az26gj47w54Ip0DMGSAMb+/29Cj/3BHAwzZ1/cZYHHBiC4rTEEo6yGIHwFOaxKc2n2oBLpQe3ir4JBmrkBTxspfBR2XMEm44zpaFyaoIp43tmy4NgiLqXy/UVGr</vt:lpwstr>
  </property>
  <property fmtid="{D5CDD505-2E9C-101B-9397-08002B2CF9AE}" pid="100" name="x1ye=51">
    <vt:lpwstr>Fv313rQXqWvt++cK7E9bczAj91R0PL0oyads/0p/JT82fstUd2Vnc/QtUd9Pat5hsj1dFLxRe2WmvJ3DD0Hlls9GOuHSKREAOCRKyFCJBsan4LLpovjv3qEWi1nkXv6pWhfYfWTNB+7uOEX67i7cnPgqlRGTseuYkP96wQWvAAogt46p0FFLq59bZ3Ns9HZudsAR3qTb9AjH8L8FltXOOITv2ijLIKt5waoPml2gP1JmT0Ew/8WtzCiK6xwkJPY</vt:lpwstr>
  </property>
  <property fmtid="{D5CDD505-2E9C-101B-9397-08002B2CF9AE}" pid="101" name="x1ye=52">
    <vt:lpwstr>48YOEt7TgqGwZJ02U14U6EODd7SmrgmeBrb7nNbBKtzA/h7wsyWe3fj9UVJA/IyCIXCmHqCxO7e/roR3e3tztVwA9k9CwJa/Jn2Cni0PFtiS4dn1QqUNx9sX8XZWXUN/x8i4xkOKtiVWf89DWMaZHKjczN11SBlJV5JkUK0Qb809Gy3164fouCrUv5641IAJPXA653eUqDSO/YHmwswjVF11tdb18R/yiEFE0qu9x9SCq342Qob++6096AIwRkC</vt:lpwstr>
  </property>
  <property fmtid="{D5CDD505-2E9C-101B-9397-08002B2CF9AE}" pid="102" name="x1ye=53">
    <vt:lpwstr>5Y4GBdfd8FqE6z0UgEdbjHTHK4m4HE6uD23cYg5+WLvssfFayHX26k/OlxRgZqkT115XjnoHZARrQzFpd6mlmoVRWBqS0U6IOT50z4tXd4rp3l4xYj7WN3pLqhdFF9yeWdvlH0QPyF76xBIW+8XOqFbHkgJ6kO4SK4K8umYlO+47TQkQtUcZyPvUSy0cQ4EfSCf9Q4aFyjb8EWfcunOIZJXE2KYd6D4KWvcM/MH3/+hbfZfmXauaiOWLOHsX5ls</vt:lpwstr>
  </property>
  <property fmtid="{D5CDD505-2E9C-101B-9397-08002B2CF9AE}" pid="103" name="x1ye=54">
    <vt:lpwstr>erSZqSdGMJNUwH+SM4zRoYonRYAr0nML8VSJQ19o7w9mAJUAOc44ZSYIRccUWFaag5df96su7516IbI45nyrh2w7tPpJCUQ0jQmTE/qU5SzhguibGv6Vo9KBlsFAnkiBteq5Lvfptvc7wpDPqyHfl1f3SjNQOEBiZK7GsdysRC14usIPkapgWn+pCwrECK0mfkCRyCi2QTIyaeaHyHfM9XFv6BBTotDz+HKVEL3Cfjo8kZiavIJ9FxjhemdZFP0</vt:lpwstr>
  </property>
  <property fmtid="{D5CDD505-2E9C-101B-9397-08002B2CF9AE}" pid="104" name="x1ye=55">
    <vt:lpwstr>YC6KRN0LEZ6VJ1iNnPWwel7a/8GPeampF9BC636XjSarV1Yr20/WY/KYH1eVkXmPzibuj4XVuP+itMUfjGe8AL4ngTOe0h2OG/7c/Xx74IWtPdRTCzq3x/4LuYVdyU1R0mlX3mMlQXc8guvur6kOF2oOKkY3qlxsVRCsMY3Q/S2o2T1rnHvyfLmePdlS55HufICDG9Da1IFCmIzrXn+zmxrHxpEtnff2ORfSbJxGBq5aMySdP1RQglroJyhFUYq</vt:lpwstr>
  </property>
  <property fmtid="{D5CDD505-2E9C-101B-9397-08002B2CF9AE}" pid="105" name="x1ye=56">
    <vt:lpwstr>cN8Hp+P7DaE6P9Ld3hr8hbet1I/LoiBQ6+2QqCCklHvLUe32aW/G6nFVeCLjP1h5fSC56W2oj6/EP+VnGo8XumkrXvLznaOaZitg06ZEu9FeVWv769IWnOCLuBVLmkOOIHqHEC9Re6E/Qu/krB9a9PqhU76tmGFmz+3z0B+0jVcCrSahLN+vuQ7qxuVwf20na0uCxqJ1eGwSw9JjdDkdr4rlz1k2OlpNdJncpFyqcLEE3btctCfzHaiSnbNsgvd</vt:lpwstr>
  </property>
  <property fmtid="{D5CDD505-2E9C-101B-9397-08002B2CF9AE}" pid="106" name="x1ye=57">
    <vt:lpwstr>egAn7pfqjACbrLrRENg/ErhBi0zO/2KsQfhV1/+oTOuRYc2l9fiZoljNtagBFrsP+TuiTiVoTluTfSlCh17zwiXr8xgGSaBYycP+2oAilgu8I/OVCaVMrCnio35/82Xc+pIFl/60E1Uc5wXKelm1/lwpa2LVbH+VW3idafwgvRQoBBCUuSOzN/unM+An8n0CrhJbu958K6xSS/0k2HMXUjqe3XQSxzedxMZBaxV0tcd9O7pvSxf5ZhzsT/E9Ny4</vt:lpwstr>
  </property>
  <property fmtid="{D5CDD505-2E9C-101B-9397-08002B2CF9AE}" pid="107" name="x1ye=58">
    <vt:lpwstr>cELyt4kW1mlASE3haRyUskZhrqyj79XbMH/Pq/PELhv97bsmRlJTjR+np2X6GNkz9ap2McyM2jtIeTeAINPrwb2cXcIYk/PfIOOpEvmwfgWfkhSiqU1LilIPiXiQYWqr7DBT1oEKeYCPJZV3q99piFF4mGZuq4AoxrEnOYnVUOgSMz8ZiRUCBhir+mW857QrP6oiOTyIp3RowisLad3ENptsmPKtsnl56QhUgmi7EhOH/PhcpE91lI6yEDKQzW+</vt:lpwstr>
  </property>
  <property fmtid="{D5CDD505-2E9C-101B-9397-08002B2CF9AE}" pid="108" name="x1ye=59">
    <vt:lpwstr>jPiXZrROFXkSG8uGCqSU1imWryvmLj0EpuwDZ1eqNGIGx/oQCz1mxv39AU6DVHRWiec4G2oek+1JXKPAMCWA2s/Cvcug0Xqw2yX4MQAC8+tlfg0ZvnpzMNo6K2/3X1Odad+V2liLQYgaNbVsDDGW3+Y3quIljLa7CWlptCbc3cGZUYlGL2onkaxIUhqdHdU8lD3z61ZSV6llxoFmdSuH4N6Jxb3V3LRf7yjXsThZOGe/X07sJszc9tTDlyWlXRL</vt:lpwstr>
  </property>
  <property fmtid="{D5CDD505-2E9C-101B-9397-08002B2CF9AE}" pid="109" name="x1ye=6">
    <vt:lpwstr>rSunDaI3b1ewmBZ5z0lqHaVohYcucWnn4WN5I2rAOrGdHv796Gm2LOlkQcnpQggT8SbxFPw4bC4coCMnR+ozJPQKavrGfezo9c7XFNtibT3aIWrueWMbE2sxANBg+f1AIpwwd/JOJJ+L4kGeAzGiv7SdPRfiXFYwHL/KYAVh+ODuunv69sEV37lF6x7t7V3AL2Cvzuy+p6A4XlKbn3PE0zd+K3AY76ggDeB9S+lPGpDel5G7ZOhgNUvi/+M9GUR</vt:lpwstr>
  </property>
  <property fmtid="{D5CDD505-2E9C-101B-9397-08002B2CF9AE}" pid="110" name="x1ye=60">
    <vt:lpwstr>nOn9N/iOuMC5aiGjCCJVxb41VsBwzciBrdodunRI1FhzsIV2pRYIHJ+uAS06TXug5rOgWUkv9yVhP3/AqKHQBf9Nzd7TKCNnyufeDP6dLz4unUMUjf2Mw9kRqQ6Q11RyGOIviRD+KVf6UT2A85fYuUP1rNOi7bQJtmD6/vaOQMMY7YljukHQ2uCZuLh1bsDs6XcKqoh5OjxYUB5u6scC2CbSM1XGUPC/YfzzwIIApdYKiKmyGBsdCpVaJKZVePX</vt:lpwstr>
  </property>
  <property fmtid="{D5CDD505-2E9C-101B-9397-08002B2CF9AE}" pid="111" name="x1ye=61">
    <vt:lpwstr>lcPZFr8/S82U3/ZiHBGVuCLB72Yy8FmOfbk3R/2C2S9z0JwAV19UW5PfNb7+Tmwx+qLQOTcHP0jNvFyxKm/SpcDZ5cwTV2CYLpiUApkE8Jj9oNHBzluAPQ/aU3B+fNys4dHilIqiS/H5BkJ2sISokBjb115UcX95ZsMvKPdJIt47N/6axMbVNuFfJyiGLW+Ys5r4kkfHvnl9FmJ5k5uQaa+jAn3n/lme3DBp7+aU7dQnjbADvBHDq96dt4PsKhp</vt:lpwstr>
  </property>
  <property fmtid="{D5CDD505-2E9C-101B-9397-08002B2CF9AE}" pid="112" name="x1ye=62">
    <vt:lpwstr>74kxUrFfPrxwTfnq7MmvTdtMo/Aw8IanFTcWPnZ+ARfdTjF3OtlQbK/c7+lKIaR/iNrhZSN/8+LvEFIoMnxOpnjFo9FLQbOMcF8BC8yS4zaPxO9uYfkEQvIqQkEd8+qzoi4EsV6duffPrrX8dmUfs74iINQz1gwrJ0DHaWJiqAm6MHA/GgitUBKvgljsItZ7xHFKulSd7EaQ3wHDUcgyFma/Fh2mUWzQcBQm5XRVucD6eAGVXNogL7WsWING+DN</vt:lpwstr>
  </property>
  <property fmtid="{D5CDD505-2E9C-101B-9397-08002B2CF9AE}" pid="113" name="x1ye=63">
    <vt:lpwstr>89iyJcvlc4+gd3VY3RQZLOmnCXsfmSRG/aDJIRpr4brRbg96D/c6Mg5PuP22znAboNDiEuL2G330bdQJmE+B9joV3cvw1AzH0ASWwuObX2E5CfcqO9xE0TOezpwAn3/4TreAhcoo0z2ixV0UI3+cs60q+f3h2miSzUatut2pLqeh7Zzw7MH0eePxfkT2IDYGMk/dIlmt4t+Soxl+pOdXeOEYpUQGLt0q3RcUF4PH/vCk/lWorCcef/BbNYq5v+H</vt:lpwstr>
  </property>
  <property fmtid="{D5CDD505-2E9C-101B-9397-08002B2CF9AE}" pid="114" name="x1ye=64">
    <vt:lpwstr>1bI/ZHfRiOrEZChV/PCCFUdAhBGrsTJbCNEvtgIMCbfXRCOiP9Sjytq7SW8qg8ISBFp9EaDfK7m6dkKNLx9/HL1VLAX0b5iuEyvxEHhWXtWZvpF7taL8HKtlj+lXOjsHsaFidGHzB34E9ZP/hLXcqRbqJzvZAdad9BAMg3clmkxHKpB9iABkJBouVyzy1X1BSttGSSUQ3QvdlXmx6agcQGF1JBzNuSbWf2lKDRrqXpq1xuAaiuko7/rgU1/fR8q</vt:lpwstr>
  </property>
  <property fmtid="{D5CDD505-2E9C-101B-9397-08002B2CF9AE}" pid="115" name="x1ye=65">
    <vt:lpwstr>7go17jzeJ7RegO7Axi/YzRLsuWTP+2u98jIfiR1JBXj74WYA4r43axlCkEvf+ex8x0HwUgcX87JO/IDJeUw/DcBoUqemtNplO3ljbrp61M8iV2yu0+yQU5Il3qrZz5Xp+TTbRfAlSdi8imPlTcxThD3ma0/VJA6+KveRQCRL2EvQ0K/oDjaCMN4xwK10Uzkl9nI/sEBZLGNLyi1+LQTcViH8dZUNXpQdQRCb3cuJToRjzNAnXWIjsR4R3I8mY4p</vt:lpwstr>
  </property>
  <property fmtid="{D5CDD505-2E9C-101B-9397-08002B2CF9AE}" pid="116" name="x1ye=66">
    <vt:lpwstr>F/e1NBa6jp7JMLOyIcDdqazLZz5ysdDnRcaATeWo3GjZOTYVC/QGzq2MDlne+MepsU+zDuu5EV0lNXTAICFLF2oFGDQjcq7MDdmml5DUv4uNJL/KQ7u6ILstWcKibkJ/SQ36cvZCrHPTy2o+DPIGqw2T+OzmO5VSgIoh/EgpyWIHIGkXfknDNf/+S3crlKxmLuTHcfAVefnWZD2jiv53bdIQ8/q+2VmKoIt1CVC30jvxKMNpCzgNL1J5kRjoFX4</vt:lpwstr>
  </property>
  <property fmtid="{D5CDD505-2E9C-101B-9397-08002B2CF9AE}" pid="117" name="x1ye=67">
    <vt:lpwstr>tAV50q05ZfrMlUwv58Gt1lq0/3Nmq7g6aS863pWedMWaIAQgzqWAACzdHKCg4vMbLzCIMBPwDOfuD61l99lcQ4T6Aq4zEQ/4hii0H5RAq/vR85VgqX0ABG+P4quATy9+ZdK5Pg5EPKL1UW7ai3NppymeFmyUtAG3DM/3kG5wKI1uFV3jWav6dwWvr+gQVZsUxu6R2TpSZ16JNmC/Jsuba/nyvD8V2oYx+z3biScMLYJa/95t7Nh7H5wJlVErk2U</vt:lpwstr>
  </property>
  <property fmtid="{D5CDD505-2E9C-101B-9397-08002B2CF9AE}" pid="118" name="x1ye=68">
    <vt:lpwstr>ETMZWfATG6O3H/Fuo3qAHi8vSReqjDNYG3oq/C+v7m9UUZCpNeZdyg/cW8Kyrd+FVAP0Fyo/29e3J+eIKVxNFBwsCvmwWFNUTxolksfY6OwT5Y/PCdkUS4fgfOxVd5QBbLJoiZOMUHI9rb4tGzFFfEB8d/ilwsse5p+ETnlxUKHl458yzYGpqILn8EZo6LG4UyPRmihkbiHkgtcRr/mTN9ug3ekGO8aj9bz5iQM0eOyMlXd+zwW+l5983Ta3FNe</vt:lpwstr>
  </property>
  <property fmtid="{D5CDD505-2E9C-101B-9397-08002B2CF9AE}" pid="119" name="x1ye=69">
    <vt:lpwstr>emZkx3vjZ5HpPKJum1Qwd/dp97AblO1oK/KV6TAQIkrl6D+qqjwEKvNO9osbzz7wkvg3Kg8LkF0Whdn+1Vc0II542E110eItr5pJiozoJw/WJbD3vh13JMr3PuxU00+5S2a1+rdkYSM0vxXqFWYgYv4mSnlgIBvXlHVw5dui5PHZt1g00+nRvUvYpZrPRIYZj5J053U9vzU+EPW/LawhzE3S0gYuAs9w2JVHtFzABysyKcyP8/3N7qGIQXXxAxb</vt:lpwstr>
  </property>
  <property fmtid="{D5CDD505-2E9C-101B-9397-08002B2CF9AE}" pid="120" name="x1ye=7">
    <vt:lpwstr>Oqad0T9wnsFnwZjSh/d7dCFBlz97++6f5gnOseT4prgUbI6L61KE9z1db8LvQmD4Wu5Jaoje4S5y5KZVeLMvx1W4X4+Pp/qTSR2mJrkBVgwDTQGCtcxGta5pkhI1jkkz+K7EfF4hWfJYaa++aMZh1DZEy0+PwH3ZD185MTdX6jR9oEthojqJlJM0FR43+l0H6GSXBM6RPKzvc119vg3wozh6rvcUu5F/gBJUsBfVbC1Qmzc7MXljM9X+fd1N5HE</vt:lpwstr>
  </property>
  <property fmtid="{D5CDD505-2E9C-101B-9397-08002B2CF9AE}" pid="121" name="x1ye=70">
    <vt:lpwstr>ocThGLtPBdB4QLi96wMX/leS5aOO0OoCXPzMu0JfKJMjf9FZWGbKOR9Sq9Ff7oKpxHJDLvqV1KphpfSL1m3RnIOh8W72vqQKVTWsgmZ+xQ2apODTuKropBK/JBs3gocp6UXi7mkRb41kcIrb8oqTOrg/nL6H1QZoHWfOE5iH3ePhufrmxJJ9LsRCoeFXObAz0DUOrzO7iYvt4i1FH09fTfhLzwjRM8gpydPAn4HxZFdlGCUeCYtpNX0Y9o3+ZHs</vt:lpwstr>
  </property>
  <property fmtid="{D5CDD505-2E9C-101B-9397-08002B2CF9AE}" pid="122" name="x1ye=71">
    <vt:lpwstr>aRBZmfAXc3y7SMhXTz/hMuPWANrV6v9b8QG41sSzy1t6Pqh7aAK7WPwilKNQWJd3q2igx5xtmaYjjtF7zVjmTaPQRvG6DxOsxKTbQTVeqY05yeIT7/7LL0jluTxZfX0XCCZBZc6B41fuw73uSSO4WzMQkctJVQ9m/IMPOh3igC7Iu8Dy49kRQ7k8LhffNDeprUS944t0Iq3ajb7+zuyPjkv72nXFVtlRpHsiZ/gm1Ret+swMQY4G99fzNdRnts0</vt:lpwstr>
  </property>
  <property fmtid="{D5CDD505-2E9C-101B-9397-08002B2CF9AE}" pid="123" name="x1ye=72">
    <vt:lpwstr>vEbYesOlWgewsh8+C79VR4E1ZHMn4HK4oNAJphhLObELauFHFLrjrdU/EURD8tyW2ZgoZrVMfOrYy6WZfoYVbeNZRHyT6zcAQGFQiDjMMc/OuLs+bwCjG8c3pPABuHH0Y+Filp875/QFO77nHz+Wiqi9D3x58vfEuwfvUQz9JFThttXkU3tOuWGf1jMmJHFCeN+8YLPDgie5IsZ0eVYxH3YxGb/4uplA7VQw8MHIM7dGAishBFSMMBdXfKnxWX0</vt:lpwstr>
  </property>
  <property fmtid="{D5CDD505-2E9C-101B-9397-08002B2CF9AE}" pid="124" name="x1ye=73">
    <vt:lpwstr>u1Pbar2OdnEYWJ79AZ8WQCe2+lp/HQAUsoOteKA7FXIovgCZW2+SSGlJ5ZREzO900k2zIDn30tcHnTdZtDGXz26ytn8KU67JaONN84PCNfhkrTqOvs6K/saRX0LXyoNZklGjG7wM1r+WI72e8AkuyFrXPZwNzkwXl1Y0RrJjByX1lHyIe1gXF8yqM++Xrspve0E3JlzRTwu/qfh88AyJA+IYj4cYqnBYrM0FMM+6SZpdg/+YSe8nseP2O/iIkUj</vt:lpwstr>
  </property>
  <property fmtid="{D5CDD505-2E9C-101B-9397-08002B2CF9AE}" pid="125" name="x1ye=74">
    <vt:lpwstr>o+EftjPE0fyiDEq4B+Nl1wyB49F2xdc9KoPHis4KRTX7og216i80mESJzDmU/bqGC/iaehpxj4ZhUJPUatYQbo53fK/G0g8RXtQ0A/hK1zwuCyrUg+hKz2sn2GlfHA0WomzR0MO9Tqxt1+CsPwtYwigv6SpWYEf+zxjqEvIXbTb0B9diKEcivpN313GYWXNO2ndFaGS+vMM6DJkNqBh4CwlQGj2+WAbZ+GOMGUChHTzi73ucVkeVDKCujPV91VR</vt:lpwstr>
  </property>
  <property fmtid="{D5CDD505-2E9C-101B-9397-08002B2CF9AE}" pid="126" name="x1ye=75">
    <vt:lpwstr>dopwXLG8GqyvL2omAFEBYRNPTkMar7EzcB1+fUeXNZXT/68svE0Xx2swzSas5ahTCMRH4St95bukCPow92+CjLRITAlpykUjPKilapOQKptR9F3uNrfFVIYv2m4AXJhXKXFQn+pRG3db5sbtXjStN1vidZ1XwPlAvBrEGUQ0S7StAxQcSjgaLDTpnSoRgf63NCaoE8ufziWjpHzrvZnWawwXKPwW6em5czUQIM3E+nIsIMUdvUuJL3vJED1eYE0</vt:lpwstr>
  </property>
  <property fmtid="{D5CDD505-2E9C-101B-9397-08002B2CF9AE}" pid="127" name="x1ye=76">
    <vt:lpwstr>Po8ktndanqsVm9s3W/otAm+2DhhVs+RxpDVo6u/ZuaMRDxdJJ5IFAIqLoXNfMB/rTwpjpXO5vXneQtANQulhMkRztkxcRs0P5KVCkCSPTr+g3egQ0/boilEdxm9dRDc+YQaapmUKJxS+k2j8qrnBRHx9ZEX23IPgd10tdmQ91pSPfXEIAviE94vz2pB8VDY//ESkC5a9Z1udEl11uTPau7MDzmqIHH39JdTH3JUF53KGkmv0raXFNrMeVgTV5iN</vt:lpwstr>
  </property>
  <property fmtid="{D5CDD505-2E9C-101B-9397-08002B2CF9AE}" pid="128" name="x1ye=77">
    <vt:lpwstr>FZ176v+B4KbrkzUFc1AXaZaPSmuW5RM7kUr52vxxoLIB+Z7K7Qf3DRGkSRS0B7PDRb12FXmu0Wz9xiS7Gq6wGxqxumo1os7/tup2pEcP2mf+G4ajHh2Aiq6ore+Z+HIAGOowMYjhOipFt0PIL9pwVGrbK3n+RB16LXiIXx9KSD8zuJ8vR+OfOR8/9koQjo7mFBkviVkAP2WAjL8eizhYLyP0wmFA1glTnSUgsEL7+IUvGxCyZEbRTfG2CZ7c9Mn</vt:lpwstr>
  </property>
  <property fmtid="{D5CDD505-2E9C-101B-9397-08002B2CF9AE}" pid="129" name="x1ye=78">
    <vt:lpwstr>uVrrX5kn75C/ARZ7ks8CDAfNdqKqRmIrAKTv504hB5n4iumIWZOrQbXqrLOS401GImzHiMj7zTetakNor56UmQTd9Zcpz4A3F0NfSpp0XHemU2Is86d8sYP8DOm2oFBjch/21abnCOdHfaFaDLYLSZwzzkrVzuL7aKfrhzGnxfjye4ADyoJtwV1ft27rPK5pf5yL7XZGU+GPZ3NT0nxwD/npM6M7T4zBPmR7mc6uXN2aCEopCPZjLa+SRGMkZ3r</vt:lpwstr>
  </property>
  <property fmtid="{D5CDD505-2E9C-101B-9397-08002B2CF9AE}" pid="130" name="x1ye=79">
    <vt:lpwstr>qGuPFYxuh4TXGczlvFc0leM9Z3xQht4XsLI9AU1DUk1VCZm/qcCieMtVcPMJ1HR8KWL5s0aXJcD2ECokIhBbvsCoZ+MUreElAdZLXsgUnnCROVaBmy7cFMZLwX3GzsKccFuoDNaBw4VP3bnp0q0cw2g/aUzOroGEH2gsWXUm6PTiOL4Lm1+d6HYSZ25TV0jbruFl+9qaSxQ1lOqRCkfWtX5zXFDCzy8JhP2oJmf2CbKA1PkqA3i64kML4DmTcsC</vt:lpwstr>
  </property>
  <property fmtid="{D5CDD505-2E9C-101B-9397-08002B2CF9AE}" pid="131" name="x1ye=8">
    <vt:lpwstr>FxHoERXbnOuhsUhgEA2LjBonGZ7px+UGGkF+0cJqoqKviVibXDQTVo1H4gCaNoSFf93hPAuoI0jwPHSdjp1Yn+IrmH6ZBHTwQ9yH7u4HOlymN/dXe/epr1EIX7/FEhuTR3/4Atyv+euZtH0uqlvWtKrRVMcwsOSUtXe0Evua0JzaiCf56OcwXFm8QbXWba41Rh3p7llrmpjoIDqMfuMfpnGjcNq+Ovltfz1V6PZSe78mc7FcZ8R6Itrld2OItI6</vt:lpwstr>
  </property>
  <property fmtid="{D5CDD505-2E9C-101B-9397-08002B2CF9AE}" pid="132" name="x1ye=80">
    <vt:lpwstr>DIqq5Lp1ZLGaK0ZqvIQJn2r18DStH68+MJnHrDhkUGcqen7y7ShvP4AajHPv9+9DdeXjEsf0lT/AAPd6Nrd6bzzxvn1U98s0hCZ+P066mp+VgHpinPnO1d6HXvs71qEcZs2MJr/v153jPGoXLdrMXyNsFqTDIZmkn9JstACbjpOoo7viynznHR9/gEVzetoHgukxSUrERd6x6FdEFKxAJtoqotlvVAoNRnlgpuyOqFBUXNYO28mLU1y5jAh5m12</vt:lpwstr>
  </property>
  <property fmtid="{D5CDD505-2E9C-101B-9397-08002B2CF9AE}" pid="133" name="x1ye=81">
    <vt:lpwstr>BdfgJTCfaDCvLou9xUzRWmonB30tj6X7svryDefknj9Vm051PKsfzdNVjRZnrWCMzUKEOhN6dKdDy5zl9Cu3Kv433MuVwxDzh0JlSj4modnKRjQ0qgTZs31AgpA79GqFu1YkYALJaKhRKmc2YkgemGGs/iPHQKsPnYbpvdxMR8WFYy129qyOmLm6yNcTW8FJhPD1zgJfn0d/z5vCLhGGQRKZbOT3h7hpMLZxdwz8vjA3mauLg3cmOOaCRLsfqJH</vt:lpwstr>
  </property>
  <property fmtid="{D5CDD505-2E9C-101B-9397-08002B2CF9AE}" pid="134" name="x1ye=82">
    <vt:lpwstr>R5l0o2qq4SweTh1at1cbDNzmolsYcppWDldRa71hnTOVJBw00FtPwK/VNuEnl6lemAZF588NEBU73IM5Jsn1ozgiP+kH+3xiuo2TrIjSE/BW9RdrwH9nvyFGSF6wwqdCPue7CGTg5xuWCbhWUiLn4o6rcY8lHTN+icXp5SLU7EURqZvgzxjf1zCCETa5+dMjr7HGtNykiKt6+beVsv2tp+zX4HI97kp4taVud5JSl8j91tlTXsU/ZUDH9sVDnLV</vt:lpwstr>
  </property>
  <property fmtid="{D5CDD505-2E9C-101B-9397-08002B2CF9AE}" pid="135" name="x1ye=83">
    <vt:lpwstr>XLtXOEYSRu0C+ywGr/IThBvzeUuEtxB4Vu1RfjrjaTaCEyNjI2Mw0+adHbO9pQcCpQUUXys+IFxF9yNZRW04VaD1iHWVzb4pL7eguXe30eEOTbk1ub5xnsz19OKTAr78TKUvXRLlJRNBNm0QQpRKjkQwY6or/sVQvFRNhYXEI7PcDlv0VrvA31ZmT/ClK7NCTKU+LTcSzBqRLd3jskscBlbEq/K2Wx97JAiPTLEAsBLVhycIqmX69oMEvy9nrtx</vt:lpwstr>
  </property>
  <property fmtid="{D5CDD505-2E9C-101B-9397-08002B2CF9AE}" pid="136" name="x1ye=84">
    <vt:lpwstr>tZmUZHCjHzYLYo46bHoGccxZpNTlhcnUOq7Szjinjo1Akn8PyC2I3emzZHlrejlG8WiC3x5+b17ZM9fEjBUtVlQn8Toxj6WalOHtOheZlkGyR4OblSQaiBq7zUrhZvW1wTdAhE66BddvXDvszMELAAh+BU5VNqgIIHVWoN3QA7CE5wobllyfs8SWsysSO/QCywBh4J50P8VuGPcFoa4ob+Mv0pUb64VfEgFBo52jJdlJfYWOjBAdHKssYIQ0d8K</vt:lpwstr>
  </property>
  <property fmtid="{D5CDD505-2E9C-101B-9397-08002B2CF9AE}" pid="137" name="x1ye=85">
    <vt:lpwstr>UMi15lnPnT5kRMpLUK+/Dn+XzizasS+gRk7aW8tDJEkSDMuL3PU/o4z4BiAWlK+uftOuyj381j+vONxNgj2F3vVEpCHflnuwTZ2vIIEZrnfnju5i5vpX0oojcqLN9wd0iciY0pkYyWdvcsqDub3wI8nLQxYkpW6DXYldmbg1HYX58+Qa1FI+y0L3VSBbF6VLngPe2rp1Lfsi/++INjLMElqKN7Qc2QLot/Of85VjUD2X9eyYyikLqUX9UrT/s72</vt:lpwstr>
  </property>
  <property fmtid="{D5CDD505-2E9C-101B-9397-08002B2CF9AE}" pid="138" name="x1ye=86">
    <vt:lpwstr>kXAfxeAbh+1WG7lyfuNYLp1C54ASntSkGZHp+VtHRe09yAO+yQn7F0S8YqkfcLjyw27p9JAtocW7Pr6//yfQBtKdRC/IKxlcossxdFu2SDDlIeo3Gt7Rf7DpJkC2JIus0nlhq5NJ8C6motUrmhQUqk44SEibDawhO39vheuyPohUZCd+HMon/aX5cHviIIjdUdAfJVRQvnpAKXe4x2LgoHuxiDX/KtOScV7FL2kQ+vzmEKBGCWeYqGEYz1+Bqed</vt:lpwstr>
  </property>
  <property fmtid="{D5CDD505-2E9C-101B-9397-08002B2CF9AE}" pid="139" name="x1ye=87">
    <vt:lpwstr>cEHs2aS1Ufc0PEWhdcPWhweQ/wG/HP6v6RpfBcFXRV9DDrpjWlnwtvHvYIvkb40xAZVVdplfnORZj+l+Kncn3qRgf3k/vBJjnWNzLUp3fy8Kiw6uVyzZdCPiZ2PviNtgnFTl6Mlv+4Ampm8cQl0Qga3a4l2ZoyJ/9pIH3lnqnQ8x6qAdfc22yidHrbpB60h40YmxpXvyXyhrjBUd0QBl0rFLVubi1L1qqyCWF/aJvqgkv/RycZWJ3yUbvOjJRi6</vt:lpwstr>
  </property>
  <property fmtid="{D5CDD505-2E9C-101B-9397-08002B2CF9AE}" pid="140" name="x1ye=88">
    <vt:lpwstr>yh/aC4t7h9sOHAVIH2WsY+juiwLm0X2AWNshZqprLAfAUaOmrL5hFMip8EAhDDnu7VTtDIFR6PyZ+Ke8eVCNR0FSh2SOhQ/iKUvWYpKdaNRjO2xuNLNPoELS/djRQvcxtmavYhGSt/Q1Dvtz4CJwLec1CcDHe1Hy7VVo4bQiC2lQ0hdQgFG3wDgHhzLiK6mreFCteUtb5oF4Ef9dFia4pkCI6YRtCCDp1/2WyC8zg8MuhGh1yAcahTVufOwhFBk</vt:lpwstr>
  </property>
  <property fmtid="{D5CDD505-2E9C-101B-9397-08002B2CF9AE}" pid="141" name="x1ye=89">
    <vt:lpwstr>NTtlDLheLOkaBxLsnUYzvq6AFlEd1oL9gXyiBsE334WHPpQRfqAdNwzdIYiD5Al5JeT+rZCZ1SKXy3CqgXeBE5lNLUjdU12pWPt8EewLtAXdY2xJxO376KPZSr5HiXAWETpf+qoSRzYGiAUex8g6C8/g0j/ObxAd4ycOX0p1vtG1wgPHdVHn/dsR9pdYb2eP6/WykfUlC9neFIK6VLv7Fv4zJ2eJw3lGg3AWLS/3lh9eaRuRrKPAT9bOLzJaANJ</vt:lpwstr>
  </property>
  <property fmtid="{D5CDD505-2E9C-101B-9397-08002B2CF9AE}" pid="142" name="x1ye=9">
    <vt:lpwstr>I6kM7WETE6eW4HZWmeIUDL0dD01LqX0yuGzotmVLHWDxcoiqJbLnHcGuts2/BQNr9QjBlNx6T5zMCA967J2N+ysL2bH4lgWOHTdkFAA3+pOFtkheg/VZ3OsPIwxC4wz1xYlLWiHeqfYOTKwUY+Vf9tX7PHXif1mcaqyWT5LdWnkq5j+tz5Qu+PrwTeu0DV7beIqcN5KErpUlLdv6P0LEI88Fs2zRTE7dHY3KkOKlmxwelD0qSjlwwjbHJNOMAyR</vt:lpwstr>
  </property>
  <property fmtid="{D5CDD505-2E9C-101B-9397-08002B2CF9AE}" pid="143" name="x1ye=90">
    <vt:lpwstr>vFb/c2n1JD73BlQ0+qUr4bPbhWof5AKvslVppNENa7psmWr+eXHmvSjA0UW9tKrGqUqsJX5p6TmmnU2caz3KNfJ+WqFpY890U11Yn7WhCiFX0Yj18/Cq1r+uf7PsKJLZpM9uum72JFzMbriGX3FVlcF84AevNAIsJSA92iigAI8wlHBG9B6vslYXJusLeVo/aUzKcvrgzpV8EZXXM6KESWyHqelGftvPL8TfqEuZ9IHOc75kVaCD2Qz4oFkP2FX</vt:lpwstr>
  </property>
  <property fmtid="{D5CDD505-2E9C-101B-9397-08002B2CF9AE}" pid="144" name="x1ye=91">
    <vt:lpwstr>5OIGWe26WlwaeZQdEDZO1F1acj+vSYhE+YpNO7Jh0ZY8URHTVQTRb5jAbaRR+v0fzMjVFpHa95vzLwCC6svO7jJLwxx8hKTQ7gmOvOVX6GsCGQciyV+dJ0JIBjqE5TJHwo49e8dha21hGMQ5MLdQggH/M4gM55FO8oaji5HUpJQZXXOn4vai2tp7jRrj1VpIQ64VV+3uW8vQVF6vIJKoMKbsoPR/K4RT0UEwQ3zDhTDRSFU9dIhUHYBnQqt96Mo</vt:lpwstr>
  </property>
  <property fmtid="{D5CDD505-2E9C-101B-9397-08002B2CF9AE}" pid="145" name="x1ye=92">
    <vt:lpwstr>bBy/Z5WGMGWiPxdEtkOdi6ltaih6zGCkaBHwYfUD4vFDebUm1LzAdvLA30AohpDG58GjjjhHg8pWmyz2k229kgLkITb/S6kThticCjoA+BXPtJZ4rW+506EOCVCnA/uldMy71ciXgy8rxsBw0Mn5gA8xahEUWZ8PFUf72s475+E5SkCmHl0kNwWlSm/e3118XlBgFFeJDgyNj/mu2yUmaZwqGu8CW1FxObkepTarlLf0WWR2MHQ7E0zpOKxIeSH</vt:lpwstr>
  </property>
  <property fmtid="{D5CDD505-2E9C-101B-9397-08002B2CF9AE}" pid="146" name="x1ye=93">
    <vt:lpwstr>46aMAsIzXMeHMR+Q8YRgUV283KeXSS7RSq6pg4y9X9uJbTJ7DI4/us3+P3+vX2GLCzeaZlNePtlt7eV2sC46vaXxz27hGnkQODKAJIFomZTGDVSdfEa+3yN6/17J8PCk7fDTYEMYViIEDC3blbewRpFbJjQglcHi1rhDMzDET9hMO+HYLZ4Bu0q76RThBjydYR5BG9iJAOSUfURyaEfVSWNCmilzrDVLCUjbNnt9k6wcN+2wo+SuK5linAAadiX</vt:lpwstr>
  </property>
  <property fmtid="{D5CDD505-2E9C-101B-9397-08002B2CF9AE}" pid="147" name="x1ye=94">
    <vt:lpwstr>DZrRzlPNL6ut4CNVaqmZZIaIlj+fnoW6nzNcjSZBopYKnBZxCdzI0ZMZ1jZbBg8E1dcryBdMYh8VinBhDL33QaieFdf9hs/T0QxXODodhud0rfGhDrnx8lEwHhDZjBCXBVDFlXThQYqwfIi4a8g529DicmvYT8sl1lXllohUFtRqrvHMgfAAZc5b4A3esQHR4eCoe/yvgQGlhL6VNfnibo+GyW+rBgf2DxBhMqUlgW+gfurWTYzyn0U96m0f7j9</vt:lpwstr>
  </property>
  <property fmtid="{D5CDD505-2E9C-101B-9397-08002B2CF9AE}" pid="148" name="x1ye=95">
    <vt:lpwstr>mq7BEZ6NIzzaJD6rPcs+V7ulev+0ipavqAc6jBnqeACOQMUk2c4N/j2A+21putyj7nPQ160YwuxZ8S3BpCO7a/AtbEUeJbnKANkZKyB6Ntfu4kiJhwjYCGhFDE3uGFVgfjaLytSAzykYZxPZTf6K07YbWX9uEkurMu10vMzbGdhUT7HDAumyQx28JUuHfFTiHxaVSqWfA3G3F1GV5KdHiIyxfYjjC5QV6EmY5NPW+EZEVRlmT097GYvD8kKuTBD</vt:lpwstr>
  </property>
  <property fmtid="{D5CDD505-2E9C-101B-9397-08002B2CF9AE}" pid="149" name="x1ye=96">
    <vt:lpwstr>UEfZNQkXv9XTybIOduGRk08x6lGkVEClLDaAFouDgaxnNKC/6CQIU6H1NcuLghpwwc7aNAn47PRtxie3uUmRei1ASPyNUVU68I3Bz9M3mOYB79M9VPuLUXW5VfSKil7SRSBbs34rqXvGnLcWaK2TwRYfiBzIRlpOVR0oKV+Py6BM+LJsW9zagfVKFDMzyrvlq5Vqiqn90ZJVxV4zXOUkpA0L/GF4BaTO2anGsQx9z/mIeErLCk+ysFbyAavblLw</vt:lpwstr>
  </property>
  <property fmtid="{D5CDD505-2E9C-101B-9397-08002B2CF9AE}" pid="150" name="x1ye=97">
    <vt:lpwstr>R0QQSZKu5QJFw0ngOtcp/EnAR6MVzvMATAUZtfInojIhtX9yDXs6VrUZ5y94rv/rBQCgX/qSd2RMN3sWZwYc9cQExsoHo54puWikn0wEnlDVOF8SA+o73SAlh5zeOa4XPYgdvpX1OvEvi5ecrMHT01OQ+e4Pe9Vf2Q2CvnERPHTjZ+Pmamefa+y4VCoB7GDs7hQhoMOq6vuLvACiSWyzFGsnrSnHP5RNZQjXV+a/ITd2gzCwugn9bLgYrUkzwF4</vt:lpwstr>
  </property>
  <property fmtid="{D5CDD505-2E9C-101B-9397-08002B2CF9AE}" pid="151" name="x1ye=98">
    <vt:lpwstr>wqwHl+OpkM27MYXSU9y80oz7eAEnOzxTi+fmLNWNBdXWWJitdKX+b4uGt+TuCInqUkkwisBOn0t1cpXfD7I53nw2YBxEUm06dpHNtSgX3ZynXsHrrUvTnU+NNJvQGoBCKmsYvDM7YLSzIdflcq3+ds375GtJzGCuPjkVqK5FJ58r9iZFlGh3qY53pwH60t6Jbqx9Uw5DjLvctrXJj9Oydf92FB+ujiVzDzvfhOJq58R9/BWby+MdmUBf7qgjRQW</vt:lpwstr>
  </property>
  <property fmtid="{D5CDD505-2E9C-101B-9397-08002B2CF9AE}" pid="152" name="x1ye=99">
    <vt:lpwstr>s/LYY5wByHzo53eV58mXWfpPbFCdzanaY4wvglMWSkBhjsJjmJ+33XjflpiPlVeI5Gp0r6fsCnwY4Xa5r1DyEgTvMhflXwsh3eibf98xgF315WTgowIW8yby6wOWgQYCNPF2TELVEDQ1QGDdQrqd9MzlbAnG4k802u0JfEwcRNcqqPfC0+9T+S5nSApthMGP4fdAzwfXwHRfoSXQoECmecUWtveei3JRqqAOLn3DRTxM6XWkuKf2ZUFHSbw7K4+</vt:lpwstr>
  </property>
  <property fmtid="{D5CDD505-2E9C-101B-9397-08002B2CF9AE}" pid="153" name="GrammarlyDocumentId">
    <vt:lpwstr>a003140fef916b7ace9622339f8261434cbb3bf32dce95e4a0d43fa5841f9a23</vt:lpwstr>
  </property>
</Properties>
</file>