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pPr w:leftFromText="187" w:rightFromText="187" w:vertAnchor="page" w:horzAnchor="margin" w:tblpXSpec="center" w:tblpY="1381"/>
        <w:tblW w:w="5495" w:type="pct"/>
        <w:tblBorders>
          <w:top w:val="single" w:sz="36" w:space="0" w:color="9BBB59"/>
          <w:bottom w:val="single" w:sz="36" w:space="0" w:color="9BBB59"/>
          <w:insideH w:val="single" w:sz="36" w:space="0" w:color="9BBB59"/>
        </w:tblBorders>
        <w:tblCellMar>
          <w:top w:w="360" w:type="dxa"/>
          <w:left w:w="115" w:type="dxa"/>
          <w:bottom w:w="360" w:type="dxa"/>
          <w:right w:w="115" w:type="dxa"/>
        </w:tblCellMar>
        <w:tblLook w:val="04A0" w:firstRow="1" w:lastRow="0" w:firstColumn="1" w:lastColumn="0" w:noHBand="0" w:noVBand="1"/>
      </w:tblPr>
      <w:tblGrid>
        <w:gridCol w:w="10173"/>
      </w:tblGrid>
      <w:tr w:rsidR="00873DED" w:rsidTr="009F607B">
        <w:trPr>
          <w:trHeight w:val="317"/>
        </w:trPr>
        <w:tc>
          <w:tcPr>
            <w:tcW w:w="5000" w:type="pct"/>
          </w:tcPr>
          <w:p w:rsidR="00873DED" w:rsidRPr="009F607B" w:rsidRDefault="00873DED" w:rsidP="009F607B">
            <w:pPr>
              <w:pStyle w:val="NoSpacing"/>
              <w:jc w:val="center"/>
              <w:rPr>
                <w:rFonts w:ascii="Cambria" w:hAnsi="Cambria"/>
                <w:b/>
                <w:bCs/>
                <w:sz w:val="72"/>
                <w:szCs w:val="72"/>
              </w:rPr>
            </w:pPr>
            <w:r w:rsidRPr="009F607B">
              <w:rPr>
                <w:rFonts w:ascii="Cambria" w:hAnsi="Cambria"/>
                <w:b/>
                <w:bCs/>
                <w:sz w:val="36"/>
                <w:szCs w:val="36"/>
              </w:rPr>
              <w:t>CURICULAM-VATAE</w:t>
            </w:r>
          </w:p>
        </w:tc>
      </w:tr>
      <w:tr w:rsidR="00873DED" w:rsidTr="00956559">
        <w:trPr>
          <w:trHeight w:val="1473"/>
        </w:trPr>
        <w:tc>
          <w:tcPr>
            <w:tcW w:w="5000" w:type="pct"/>
          </w:tcPr>
          <w:p w:rsidR="00873DED" w:rsidRPr="00873DED" w:rsidRDefault="00B030FA" w:rsidP="00873DED">
            <w:pPr>
              <w:pStyle w:val="NoSpacing"/>
              <w:rPr>
                <w:sz w:val="40"/>
                <w:szCs w:val="40"/>
              </w:rPr>
            </w:pPr>
            <w:proofErr w:type="spellStart"/>
            <w:r w:rsidRPr="00B030FA">
              <w:rPr>
                <w:sz w:val="40"/>
                <w:szCs w:val="40"/>
              </w:rPr>
              <w:t>Shailendra</w:t>
            </w:r>
            <w:proofErr w:type="spellEnd"/>
            <w:r w:rsidRPr="00B030FA">
              <w:rPr>
                <w:sz w:val="40"/>
                <w:szCs w:val="40"/>
              </w:rPr>
              <w:t xml:space="preserve"> Kumar </w:t>
            </w:r>
            <w:proofErr w:type="spellStart"/>
            <w:r w:rsidRPr="00B030FA">
              <w:rPr>
                <w:sz w:val="40"/>
                <w:szCs w:val="40"/>
              </w:rPr>
              <w:t>Ojha</w:t>
            </w:r>
            <w:proofErr w:type="spellEnd"/>
          </w:p>
          <w:p w:rsidR="008A05C9" w:rsidRDefault="008A05C9" w:rsidP="00873DED">
            <w:pPr>
              <w:pStyle w:val="NoSpacing"/>
              <w:rPr>
                <w:sz w:val="24"/>
                <w:szCs w:val="24"/>
                <w:lang w:bidi="hi-IN"/>
              </w:rPr>
            </w:pPr>
          </w:p>
          <w:p w:rsidR="008A05C9" w:rsidRPr="00956559" w:rsidRDefault="00B030FA" w:rsidP="00B030FA">
            <w:pPr>
              <w:pStyle w:val="NoSpacing"/>
              <w:rPr>
                <w:sz w:val="24"/>
                <w:szCs w:val="24"/>
                <w:lang w:bidi="hi-IN"/>
              </w:rPr>
            </w:pPr>
            <w:r>
              <w:rPr>
                <w:rFonts w:hint="cs"/>
                <w:sz w:val="24"/>
                <w:szCs w:val="24"/>
                <w:cs/>
                <w:lang w:bidi="hi-IN"/>
              </w:rPr>
              <w:t>Looking For a Bright Future In a Fair &amp; Reputed Organisation.</w:t>
            </w:r>
          </w:p>
        </w:tc>
      </w:tr>
      <w:tr w:rsidR="00873DED" w:rsidTr="009F607B">
        <w:trPr>
          <w:trHeight w:val="20"/>
        </w:trPr>
        <w:tc>
          <w:tcPr>
            <w:tcW w:w="5000" w:type="pct"/>
          </w:tcPr>
          <w:p w:rsidR="00711355" w:rsidRDefault="00711355" w:rsidP="00711355">
            <w:pPr>
              <w:rPr>
                <w:b/>
                <w:bCs/>
              </w:rPr>
            </w:pPr>
            <w:r>
              <w:rPr>
                <w:b/>
                <w:bCs/>
              </w:rPr>
              <w:t>PERSONAL DETAILS:</w:t>
            </w:r>
          </w:p>
          <w:p w:rsidR="00711355" w:rsidRDefault="00711355" w:rsidP="00711355">
            <w:pPr>
              <w:ind w:left="720"/>
              <w:rPr>
                <w:b/>
                <w:bCs/>
              </w:rPr>
            </w:pPr>
          </w:p>
          <w:p w:rsidR="00711355" w:rsidRDefault="008A05C9" w:rsidP="00711355">
            <w:pPr>
              <w:ind w:left="1350"/>
              <w:rPr>
                <w:b/>
                <w:bCs/>
              </w:rPr>
            </w:pPr>
            <w:r>
              <w:rPr>
                <w:b/>
                <w:bCs/>
              </w:rPr>
              <w:t>Name</w:t>
            </w:r>
            <w:r>
              <w:rPr>
                <w:b/>
                <w:bCs/>
              </w:rPr>
              <w:tab/>
            </w:r>
            <w:r>
              <w:rPr>
                <w:b/>
                <w:bCs/>
              </w:rPr>
              <w:tab/>
              <w:t xml:space="preserve">   </w:t>
            </w:r>
            <w:r w:rsidR="00956559">
              <w:rPr>
                <w:b/>
                <w:bCs/>
              </w:rPr>
              <w:t xml:space="preserve"> :</w:t>
            </w:r>
            <w:r w:rsidR="00B030FA">
              <w:t xml:space="preserve"> </w:t>
            </w:r>
            <w:proofErr w:type="spellStart"/>
            <w:r w:rsidR="00B030FA" w:rsidRPr="00B030FA">
              <w:rPr>
                <w:b/>
                <w:bCs/>
              </w:rPr>
              <w:t>Shailendra</w:t>
            </w:r>
            <w:proofErr w:type="spellEnd"/>
            <w:r w:rsidR="00B030FA" w:rsidRPr="00B030FA">
              <w:rPr>
                <w:b/>
                <w:bCs/>
              </w:rPr>
              <w:t xml:space="preserve"> Kumar </w:t>
            </w:r>
            <w:proofErr w:type="spellStart"/>
            <w:r w:rsidR="00B030FA" w:rsidRPr="00B030FA">
              <w:rPr>
                <w:b/>
                <w:bCs/>
              </w:rPr>
              <w:t>Ojha</w:t>
            </w:r>
            <w:proofErr w:type="spellEnd"/>
          </w:p>
          <w:p w:rsidR="00711355" w:rsidRDefault="008A05C9" w:rsidP="00711355">
            <w:pPr>
              <w:ind w:left="1350"/>
            </w:pPr>
            <w:r>
              <w:rPr>
                <w:b/>
                <w:bCs/>
              </w:rPr>
              <w:t xml:space="preserve">Father’s Name </w:t>
            </w:r>
            <w:r>
              <w:rPr>
                <w:rFonts w:cstheme="minorBidi" w:hint="cs"/>
                <w:b/>
                <w:bCs/>
                <w:szCs w:val="21"/>
                <w:cs/>
                <w:lang w:bidi="hi-IN"/>
              </w:rPr>
              <w:t xml:space="preserve"> </w:t>
            </w:r>
            <w:r w:rsidR="00711355">
              <w:rPr>
                <w:b/>
                <w:bCs/>
              </w:rPr>
              <w:t xml:space="preserve"> :</w:t>
            </w:r>
            <w:r w:rsidR="00711355">
              <w:t xml:space="preserve">Sri Narendra </w:t>
            </w:r>
            <w:proofErr w:type="spellStart"/>
            <w:r w:rsidR="00711355">
              <w:t>Deo</w:t>
            </w:r>
            <w:proofErr w:type="spellEnd"/>
            <w:r w:rsidR="00711355">
              <w:t xml:space="preserve"> </w:t>
            </w:r>
            <w:proofErr w:type="spellStart"/>
            <w:r w:rsidR="00711355">
              <w:t>Ojha</w:t>
            </w:r>
            <w:proofErr w:type="spellEnd"/>
          </w:p>
          <w:p w:rsidR="00711355" w:rsidRPr="00B030FA" w:rsidRDefault="00711355" w:rsidP="00711355">
            <w:pPr>
              <w:ind w:left="1350"/>
              <w:rPr>
                <w:rFonts w:cstheme="minorBidi" w:hint="cs"/>
                <w:szCs w:val="21"/>
                <w:lang w:bidi="hi-IN"/>
              </w:rPr>
            </w:pPr>
            <w:r>
              <w:rPr>
                <w:b/>
                <w:bCs/>
              </w:rPr>
              <w:t>Date of Birth</w:t>
            </w:r>
            <w:r>
              <w:rPr>
                <w:b/>
                <w:bCs/>
              </w:rPr>
              <w:tab/>
            </w:r>
            <w:r w:rsidR="008A05C9">
              <w:rPr>
                <w:rFonts w:cstheme="minorBidi" w:hint="cs"/>
                <w:b/>
                <w:bCs/>
                <w:szCs w:val="21"/>
                <w:cs/>
                <w:lang w:bidi="hi-IN"/>
              </w:rPr>
              <w:t xml:space="preserve">  </w:t>
            </w:r>
            <w:r>
              <w:rPr>
                <w:b/>
                <w:bCs/>
              </w:rPr>
              <w:t>:</w:t>
            </w:r>
            <w:r w:rsidR="00B030FA">
              <w:rPr>
                <w:rFonts w:cstheme="minorBidi" w:hint="cs"/>
                <w:szCs w:val="21"/>
                <w:cs/>
                <w:lang w:bidi="hi-IN"/>
              </w:rPr>
              <w:t>01</w:t>
            </w:r>
            <w:r>
              <w:t xml:space="preserve"> July 197</w:t>
            </w:r>
            <w:r w:rsidR="00B030FA">
              <w:rPr>
                <w:rFonts w:cstheme="minorBidi" w:hint="cs"/>
                <w:szCs w:val="21"/>
                <w:cs/>
                <w:lang w:bidi="hi-IN"/>
              </w:rPr>
              <w:t>5</w:t>
            </w:r>
          </w:p>
          <w:p w:rsidR="00711355" w:rsidRDefault="00711355" w:rsidP="00711355">
            <w:pPr>
              <w:ind w:left="1350"/>
            </w:pPr>
            <w:r>
              <w:rPr>
                <w:b/>
                <w:bCs/>
              </w:rPr>
              <w:t xml:space="preserve">Nationality </w:t>
            </w:r>
            <w:r>
              <w:rPr>
                <w:b/>
                <w:bCs/>
              </w:rPr>
              <w:tab/>
            </w:r>
            <w:r w:rsidR="008A05C9">
              <w:rPr>
                <w:rFonts w:cstheme="minorBidi" w:hint="cs"/>
                <w:b/>
                <w:bCs/>
                <w:szCs w:val="21"/>
                <w:cs/>
                <w:lang w:bidi="hi-IN"/>
              </w:rPr>
              <w:t xml:space="preserve">  </w:t>
            </w:r>
            <w:r>
              <w:rPr>
                <w:b/>
                <w:bCs/>
              </w:rPr>
              <w:t>:</w:t>
            </w:r>
            <w:r>
              <w:t>Indian</w:t>
            </w:r>
          </w:p>
          <w:p w:rsidR="00711355" w:rsidRDefault="00711355" w:rsidP="00711355">
            <w:pPr>
              <w:ind w:left="1350"/>
              <w:rPr>
                <w:rFonts w:cstheme="minorBidi"/>
                <w:szCs w:val="21"/>
                <w:lang w:bidi="hi-IN"/>
              </w:rPr>
            </w:pPr>
            <w:r>
              <w:rPr>
                <w:b/>
                <w:bCs/>
              </w:rPr>
              <w:t>Marital Status</w:t>
            </w:r>
            <w:r>
              <w:rPr>
                <w:b/>
                <w:bCs/>
              </w:rPr>
              <w:tab/>
            </w:r>
            <w:r>
              <w:rPr>
                <w:rFonts w:cstheme="minorBidi" w:hint="cs"/>
                <w:b/>
                <w:bCs/>
                <w:szCs w:val="21"/>
                <w:cs/>
                <w:lang w:bidi="hi-IN"/>
              </w:rPr>
              <w:t xml:space="preserve">  </w:t>
            </w:r>
            <w:r>
              <w:rPr>
                <w:b/>
                <w:bCs/>
              </w:rPr>
              <w:t>:</w:t>
            </w:r>
            <w:r>
              <w:t>Married</w:t>
            </w:r>
          </w:p>
          <w:p w:rsidR="00873DED" w:rsidRDefault="00711355" w:rsidP="00711355">
            <w:pPr>
              <w:ind w:left="1350"/>
              <w:rPr>
                <w:rFonts w:cstheme="minorBidi"/>
                <w:szCs w:val="21"/>
                <w:lang w:bidi="hi-IN"/>
              </w:rPr>
            </w:pPr>
            <w:r>
              <w:rPr>
                <w:b/>
                <w:bCs/>
              </w:rPr>
              <w:t xml:space="preserve">Sex </w:t>
            </w:r>
            <w:r>
              <w:rPr>
                <w:b/>
                <w:bCs/>
              </w:rPr>
              <w:tab/>
            </w:r>
            <w:r>
              <w:rPr>
                <w:b/>
                <w:bCs/>
              </w:rPr>
              <w:tab/>
            </w:r>
            <w:r w:rsidR="008A05C9">
              <w:rPr>
                <w:rFonts w:cstheme="minorBidi" w:hint="cs"/>
                <w:b/>
                <w:bCs/>
                <w:szCs w:val="21"/>
                <w:cs/>
                <w:lang w:bidi="hi-IN"/>
              </w:rPr>
              <w:t xml:space="preserve">  </w:t>
            </w:r>
            <w:r>
              <w:rPr>
                <w:b/>
                <w:bCs/>
              </w:rPr>
              <w:t>:</w:t>
            </w:r>
            <w:r>
              <w:t>Male</w:t>
            </w:r>
          </w:p>
          <w:p w:rsidR="00956559" w:rsidRDefault="008A05C9" w:rsidP="008A05C9">
            <w:pPr>
              <w:pStyle w:val="NoSpacing"/>
              <w:rPr>
                <w:rFonts w:hint="cs"/>
                <w:sz w:val="24"/>
                <w:szCs w:val="24"/>
                <w:lang w:bidi="hi-IN"/>
              </w:rPr>
            </w:pPr>
            <w:r>
              <w:rPr>
                <w:rFonts w:cstheme="minorBidi" w:hint="cs"/>
                <w:b/>
                <w:bCs/>
                <w:szCs w:val="21"/>
                <w:cs/>
                <w:lang w:bidi="hi-IN"/>
              </w:rPr>
              <w:t xml:space="preserve">             Address</w:t>
            </w:r>
            <w:r w:rsidR="00956559">
              <w:rPr>
                <w:rFonts w:hint="cs"/>
                <w:cs/>
                <w:lang w:bidi="hi-IN"/>
              </w:rPr>
              <w:t xml:space="preserve">        :</w:t>
            </w:r>
            <w:r w:rsidR="00B030FA">
              <w:rPr>
                <w:rFonts w:hint="cs"/>
                <w:sz w:val="24"/>
                <w:szCs w:val="24"/>
                <w:cs/>
                <w:lang w:bidi="hi-IN"/>
              </w:rPr>
              <w:t>Jawahar Chak</w:t>
            </w:r>
          </w:p>
          <w:p w:rsidR="008A05C9" w:rsidRPr="00D90EB9" w:rsidRDefault="00956559" w:rsidP="008A05C9">
            <w:pPr>
              <w:pStyle w:val="NoSpacing"/>
              <w:rPr>
                <w:sz w:val="24"/>
                <w:szCs w:val="24"/>
              </w:rPr>
            </w:pPr>
            <w:r>
              <w:rPr>
                <w:rFonts w:hint="cs"/>
                <w:sz w:val="24"/>
                <w:szCs w:val="24"/>
                <w:cs/>
                <w:lang w:bidi="hi-IN"/>
              </w:rPr>
              <w:t xml:space="preserve">                          </w:t>
            </w:r>
            <w:r w:rsidR="00B030FA">
              <w:rPr>
                <w:rFonts w:hint="cs"/>
                <w:sz w:val="24"/>
                <w:szCs w:val="24"/>
                <w:cs/>
                <w:lang w:bidi="hi-IN"/>
              </w:rPr>
              <w:t>Nausad</w:t>
            </w:r>
            <w:r w:rsidR="008A05C9" w:rsidRPr="00D90EB9">
              <w:rPr>
                <w:sz w:val="24"/>
                <w:szCs w:val="24"/>
              </w:rPr>
              <w:t xml:space="preserve">, </w:t>
            </w:r>
          </w:p>
          <w:p w:rsidR="008A05C9" w:rsidRPr="00D90EB9" w:rsidRDefault="008A05C9" w:rsidP="008A05C9">
            <w:pPr>
              <w:pStyle w:val="NoSpacing"/>
              <w:rPr>
                <w:sz w:val="24"/>
                <w:szCs w:val="24"/>
              </w:rPr>
            </w:pPr>
            <w:r>
              <w:rPr>
                <w:rFonts w:hint="cs"/>
                <w:sz w:val="24"/>
                <w:szCs w:val="24"/>
                <w:cs/>
                <w:lang w:bidi="hi-IN"/>
              </w:rPr>
              <w:t xml:space="preserve">                          </w:t>
            </w:r>
            <w:r w:rsidR="00B030FA">
              <w:rPr>
                <w:rFonts w:hint="cs"/>
                <w:sz w:val="24"/>
                <w:szCs w:val="24"/>
                <w:cs/>
                <w:lang w:bidi="hi-IN"/>
              </w:rPr>
              <w:t>Gorakhpur</w:t>
            </w:r>
            <w:r w:rsidR="001D0A82">
              <w:rPr>
                <w:sz w:val="24"/>
                <w:szCs w:val="24"/>
              </w:rPr>
              <w:t>.</w:t>
            </w:r>
          </w:p>
          <w:p w:rsidR="008A05C9" w:rsidRPr="00D90EB9" w:rsidRDefault="008A05C9" w:rsidP="008A05C9">
            <w:pPr>
              <w:pStyle w:val="NoSpacing"/>
              <w:rPr>
                <w:rFonts w:hint="cs"/>
                <w:sz w:val="24"/>
                <w:szCs w:val="24"/>
                <w:lang w:bidi="hi-IN"/>
              </w:rPr>
            </w:pPr>
            <w:r>
              <w:rPr>
                <w:rFonts w:hint="cs"/>
                <w:sz w:val="24"/>
                <w:szCs w:val="24"/>
                <w:cs/>
                <w:lang w:bidi="hi-IN"/>
              </w:rPr>
              <w:t xml:space="preserve">           </w:t>
            </w:r>
            <w:r w:rsidRPr="00D90EB9">
              <w:rPr>
                <w:sz w:val="24"/>
                <w:szCs w:val="24"/>
              </w:rPr>
              <w:t xml:space="preserve">Mob- </w:t>
            </w:r>
            <w:r w:rsidR="00956559">
              <w:rPr>
                <w:rFonts w:hint="cs"/>
                <w:sz w:val="24"/>
                <w:szCs w:val="24"/>
                <w:cs/>
                <w:lang w:bidi="hi-IN"/>
              </w:rPr>
              <w:t xml:space="preserve">          </w:t>
            </w:r>
            <w:r w:rsidR="00B030FA">
              <w:rPr>
                <w:rFonts w:hint="cs"/>
                <w:sz w:val="24"/>
                <w:szCs w:val="24"/>
                <w:cs/>
                <w:lang w:bidi="hi-IN"/>
              </w:rPr>
              <w:t>9415593727</w:t>
            </w:r>
          </w:p>
          <w:p w:rsidR="00E566A7" w:rsidRPr="008A05C9" w:rsidRDefault="00956559" w:rsidP="00B030FA">
            <w:pPr>
              <w:pStyle w:val="NoSpacing"/>
              <w:rPr>
                <w:rFonts w:cstheme="minorBidi"/>
                <w:szCs w:val="21"/>
                <w:cs/>
                <w:lang w:bidi="hi-IN"/>
              </w:rPr>
            </w:pPr>
            <w:r>
              <w:rPr>
                <w:rFonts w:hint="cs"/>
                <w:sz w:val="24"/>
                <w:szCs w:val="24"/>
                <w:cs/>
                <w:lang w:bidi="hi-IN"/>
              </w:rPr>
              <w:t xml:space="preserve">           </w:t>
            </w:r>
            <w:r w:rsidR="008A05C9">
              <w:rPr>
                <w:sz w:val="24"/>
                <w:szCs w:val="24"/>
              </w:rPr>
              <w:t xml:space="preserve">Email- </w:t>
            </w:r>
            <w:r>
              <w:rPr>
                <w:rFonts w:hint="cs"/>
                <w:sz w:val="24"/>
                <w:szCs w:val="24"/>
                <w:cs/>
                <w:lang w:bidi="hi-IN"/>
              </w:rPr>
              <w:t xml:space="preserve">        </w:t>
            </w:r>
            <w:r w:rsidR="00E566A7">
              <w:rPr>
                <w:sz w:val="24"/>
                <w:szCs w:val="24"/>
                <w:lang w:bidi="hi-IN"/>
              </w:rPr>
              <w:t xml:space="preserve"> </w:t>
            </w:r>
            <w:r>
              <w:rPr>
                <w:rFonts w:hint="cs"/>
                <w:sz w:val="24"/>
                <w:szCs w:val="24"/>
                <w:cs/>
                <w:lang w:bidi="hi-IN"/>
              </w:rPr>
              <w:t xml:space="preserve"> </w:t>
            </w:r>
            <w:r w:rsidR="00B030FA">
              <w:rPr>
                <w:rFonts w:hint="cs"/>
                <w:sz w:val="24"/>
                <w:szCs w:val="24"/>
                <w:cs/>
                <w:lang w:bidi="hi-IN"/>
              </w:rPr>
              <w:t>Sk</w:t>
            </w:r>
            <w:proofErr w:type="spellStart"/>
            <w:r w:rsidR="008A05C9" w:rsidRPr="00D90EB9">
              <w:rPr>
                <w:sz w:val="24"/>
                <w:szCs w:val="24"/>
              </w:rPr>
              <w:t>ojha</w:t>
            </w:r>
            <w:proofErr w:type="spellEnd"/>
            <w:r w:rsidR="00B030FA">
              <w:rPr>
                <w:rFonts w:hint="cs"/>
                <w:sz w:val="24"/>
                <w:szCs w:val="24"/>
                <w:cs/>
                <w:lang w:bidi="hi-IN"/>
              </w:rPr>
              <w:t>425</w:t>
            </w:r>
            <w:r w:rsidR="008A05C9" w:rsidRPr="00D90EB9">
              <w:rPr>
                <w:sz w:val="24"/>
                <w:szCs w:val="24"/>
              </w:rPr>
              <w:t>@gmail.com</w:t>
            </w:r>
          </w:p>
        </w:tc>
      </w:tr>
      <w:tr w:rsidR="008A05C9" w:rsidTr="009F607B">
        <w:trPr>
          <w:trHeight w:val="20"/>
        </w:trPr>
        <w:tc>
          <w:tcPr>
            <w:tcW w:w="5000" w:type="pct"/>
          </w:tcPr>
          <w:p w:rsidR="00956559" w:rsidRDefault="00956559" w:rsidP="00956559">
            <w:pPr>
              <w:rPr>
                <w:b/>
                <w:bCs/>
              </w:rPr>
            </w:pPr>
            <w:r>
              <w:rPr>
                <w:b/>
                <w:bCs/>
                <w:caps/>
                <w:sz w:val="28"/>
                <w:szCs w:val="28"/>
              </w:rPr>
              <w:t>Objective</w:t>
            </w:r>
            <w:r>
              <w:rPr>
                <w:b/>
                <w:bCs/>
              </w:rPr>
              <w:t>:</w:t>
            </w:r>
          </w:p>
          <w:p w:rsidR="008A05C9" w:rsidRDefault="00956559" w:rsidP="00956559">
            <w:pPr>
              <w:rPr>
                <w:b/>
                <w:bCs/>
              </w:rPr>
            </w:pPr>
            <w:r w:rsidRPr="00EE1328">
              <w:rPr>
                <w:b/>
                <w:bCs/>
              </w:rPr>
              <w:t xml:space="preserve">I am seeking to work with a reputed </w:t>
            </w:r>
            <w:r w:rsidRPr="00BC3006">
              <w:rPr>
                <w:b/>
                <w:bCs/>
              </w:rPr>
              <w:t>company</w:t>
            </w:r>
            <w:r>
              <w:rPr>
                <w:b/>
                <w:bCs/>
                <w:i/>
                <w:iCs/>
              </w:rPr>
              <w:t xml:space="preserve"> </w:t>
            </w:r>
            <w:r w:rsidRPr="00BC3006">
              <w:rPr>
                <w:b/>
                <w:bCs/>
              </w:rPr>
              <w:t>or</w:t>
            </w:r>
            <w:r>
              <w:rPr>
                <w:b/>
                <w:bCs/>
              </w:rPr>
              <w:t xml:space="preserve"> firm or organization, where I would be able to use my abilities, for the benefit of the firm, for My Country, for my society, for Humanity and for myself to gain satisfaction and can convert my passion into my profession.</w:t>
            </w:r>
          </w:p>
        </w:tc>
      </w:tr>
    </w:tbl>
    <w:p w:rsidR="00956559" w:rsidRPr="00956559" w:rsidRDefault="00956559">
      <w:pPr>
        <w:suppressAutoHyphens w:val="0"/>
        <w:rPr>
          <w:rFonts w:cstheme="minorBidi"/>
          <w:b/>
          <w:bCs/>
          <w:szCs w:val="21"/>
          <w:lang w:bidi="hi-IN"/>
        </w:rPr>
      </w:pPr>
    </w:p>
    <w:p w:rsidR="001B57B0" w:rsidRDefault="001B57B0" w:rsidP="001B57B0">
      <w:pPr>
        <w:rPr>
          <w:b/>
          <w:bCs/>
        </w:rPr>
      </w:pPr>
      <w:r>
        <w:rPr>
          <w:b/>
          <w:bCs/>
        </w:rPr>
        <w:t>ACADEMIC QUALIFICATION:</w:t>
      </w:r>
    </w:p>
    <w:p w:rsidR="001B57B0" w:rsidRDefault="001B57B0" w:rsidP="001B57B0">
      <w:pPr>
        <w:rPr>
          <w:b/>
          <w:bCs/>
        </w:rPr>
      </w:pPr>
    </w:p>
    <w:p w:rsidR="001B57B0" w:rsidRDefault="001B57B0" w:rsidP="00242AA1">
      <w:pPr>
        <w:numPr>
          <w:ilvl w:val="0"/>
          <w:numId w:val="2"/>
        </w:numPr>
      </w:pPr>
      <w:r>
        <w:t xml:space="preserve">High School </w:t>
      </w:r>
      <w:r w:rsidR="00242AA1">
        <w:t xml:space="preserve">from </w:t>
      </w:r>
      <w:r w:rsidR="00242AA1" w:rsidRPr="00242AA1">
        <w:t xml:space="preserve">Board of High School and Intermediate Education, UP. </w:t>
      </w:r>
      <w:r>
        <w:t>(U.P. Board) with Science in 19</w:t>
      </w:r>
      <w:r w:rsidR="00585C80">
        <w:rPr>
          <w:rFonts w:cstheme="minorBidi" w:hint="cs"/>
          <w:szCs w:val="21"/>
          <w:cs/>
          <w:lang w:bidi="hi-IN"/>
        </w:rPr>
        <w:t>91</w:t>
      </w:r>
      <w:r>
        <w:t>.</w:t>
      </w:r>
    </w:p>
    <w:p w:rsidR="001B57B0" w:rsidRDefault="001B57B0" w:rsidP="00242AA1">
      <w:pPr>
        <w:numPr>
          <w:ilvl w:val="0"/>
          <w:numId w:val="2"/>
        </w:numPr>
      </w:pPr>
      <w:r>
        <w:t xml:space="preserve">Intermediate </w:t>
      </w:r>
      <w:r w:rsidR="00242AA1">
        <w:t xml:space="preserve">from </w:t>
      </w:r>
      <w:r w:rsidR="00242AA1" w:rsidRPr="00242AA1">
        <w:t>Board of High School and Intermediate Education, UP.</w:t>
      </w:r>
      <w:r>
        <w:t>, (U.P. Board) with Biology in 199</w:t>
      </w:r>
      <w:r w:rsidR="00585C80">
        <w:rPr>
          <w:rFonts w:cstheme="minorBidi" w:hint="cs"/>
          <w:szCs w:val="21"/>
          <w:cs/>
          <w:lang w:bidi="hi-IN"/>
        </w:rPr>
        <w:t>4</w:t>
      </w:r>
      <w:r>
        <w:t>.</w:t>
      </w:r>
    </w:p>
    <w:p w:rsidR="009F607B" w:rsidRPr="00585C80" w:rsidRDefault="00585C80" w:rsidP="001B57B0">
      <w:pPr>
        <w:numPr>
          <w:ilvl w:val="0"/>
          <w:numId w:val="2"/>
        </w:numPr>
        <w:tabs>
          <w:tab w:val="left" w:pos="720"/>
        </w:tabs>
        <w:rPr>
          <w:rFonts w:hint="cs"/>
        </w:rPr>
      </w:pPr>
      <w:r>
        <w:rPr>
          <w:rFonts w:cstheme="minorBidi" w:hint="cs"/>
          <w:szCs w:val="21"/>
          <w:cs/>
          <w:lang w:bidi="hi-IN"/>
        </w:rPr>
        <w:t>Bacheler Of Arts</w:t>
      </w:r>
      <w:r w:rsidR="009F607B">
        <w:t xml:space="preserve"> </w:t>
      </w:r>
      <w:r w:rsidR="00242AA1">
        <w:t xml:space="preserve">from </w:t>
      </w:r>
      <w:r>
        <w:rPr>
          <w:rFonts w:cstheme="minorBidi" w:hint="cs"/>
          <w:szCs w:val="21"/>
          <w:cs/>
          <w:lang w:bidi="hi-IN"/>
        </w:rPr>
        <w:t>Gorakhpur Univercity</w:t>
      </w:r>
      <w:r w:rsidR="0020370C">
        <w:t xml:space="preserve">, </w:t>
      </w:r>
      <w:r>
        <w:rPr>
          <w:rFonts w:cstheme="minorBidi" w:hint="cs"/>
          <w:szCs w:val="21"/>
          <w:cs/>
          <w:lang w:bidi="hi-IN"/>
        </w:rPr>
        <w:t xml:space="preserve">Gorakhpur, </w:t>
      </w:r>
      <w:r w:rsidR="0020370C">
        <w:t xml:space="preserve">UP, </w:t>
      </w:r>
      <w:r w:rsidR="009F607B">
        <w:t>in 199</w:t>
      </w:r>
      <w:r>
        <w:rPr>
          <w:rFonts w:cstheme="minorBidi" w:hint="cs"/>
          <w:szCs w:val="21"/>
          <w:cs/>
          <w:lang w:bidi="hi-IN"/>
        </w:rPr>
        <w:t>9</w:t>
      </w:r>
      <w:r w:rsidR="009F607B">
        <w:t>.</w:t>
      </w:r>
    </w:p>
    <w:p w:rsidR="00585C80" w:rsidRPr="00585C80" w:rsidRDefault="00585C80" w:rsidP="001B57B0">
      <w:pPr>
        <w:numPr>
          <w:ilvl w:val="0"/>
          <w:numId w:val="2"/>
        </w:numPr>
        <w:tabs>
          <w:tab w:val="left" w:pos="720"/>
        </w:tabs>
        <w:rPr>
          <w:rFonts w:hint="cs"/>
        </w:rPr>
      </w:pPr>
      <w:r>
        <w:rPr>
          <w:rFonts w:cstheme="minorBidi" w:hint="cs"/>
          <w:szCs w:val="21"/>
          <w:cs/>
          <w:lang w:bidi="hi-IN"/>
        </w:rPr>
        <w:t xml:space="preserve">B.ed </w:t>
      </w:r>
      <w:r>
        <w:t xml:space="preserve">from </w:t>
      </w:r>
      <w:r>
        <w:rPr>
          <w:rFonts w:cstheme="minorBidi" w:hint="cs"/>
          <w:szCs w:val="21"/>
          <w:cs/>
          <w:lang w:bidi="hi-IN"/>
        </w:rPr>
        <w:t>Gorakhpur Univercity</w:t>
      </w:r>
      <w:r>
        <w:t xml:space="preserve">, </w:t>
      </w:r>
      <w:r>
        <w:rPr>
          <w:rFonts w:cstheme="minorBidi" w:hint="cs"/>
          <w:szCs w:val="21"/>
          <w:cs/>
          <w:lang w:bidi="hi-IN"/>
        </w:rPr>
        <w:t xml:space="preserve">Gorakhpur, </w:t>
      </w:r>
      <w:r>
        <w:t xml:space="preserve">UP, in </w:t>
      </w:r>
      <w:r>
        <w:rPr>
          <w:rFonts w:cstheme="minorBidi" w:hint="cs"/>
          <w:szCs w:val="21"/>
          <w:cs/>
          <w:lang w:bidi="hi-IN"/>
        </w:rPr>
        <w:t>2009</w:t>
      </w:r>
      <w:r>
        <w:t>.</w:t>
      </w:r>
    </w:p>
    <w:p w:rsidR="00585C80" w:rsidRDefault="00585C80" w:rsidP="001B57B0">
      <w:pPr>
        <w:numPr>
          <w:ilvl w:val="0"/>
          <w:numId w:val="2"/>
        </w:numPr>
        <w:tabs>
          <w:tab w:val="left" w:pos="720"/>
        </w:tabs>
      </w:pPr>
      <w:r>
        <w:rPr>
          <w:rFonts w:cstheme="minorBidi" w:hint="cs"/>
          <w:szCs w:val="21"/>
          <w:cs/>
          <w:lang w:bidi="hi-IN"/>
        </w:rPr>
        <w:t xml:space="preserve">MA. From Poorvanchal </w:t>
      </w:r>
      <w:r>
        <w:rPr>
          <w:rFonts w:cstheme="minorBidi" w:hint="cs"/>
          <w:szCs w:val="21"/>
          <w:cs/>
          <w:lang w:bidi="hi-IN"/>
        </w:rPr>
        <w:t>Univercity</w:t>
      </w:r>
      <w:r>
        <w:t xml:space="preserve">, </w:t>
      </w:r>
      <w:r>
        <w:rPr>
          <w:rFonts w:cstheme="minorBidi" w:hint="cs"/>
          <w:szCs w:val="21"/>
          <w:cs/>
          <w:lang w:bidi="hi-IN"/>
        </w:rPr>
        <w:t>Jaunpur</w:t>
      </w:r>
      <w:r>
        <w:rPr>
          <w:rFonts w:cstheme="minorBidi" w:hint="cs"/>
          <w:szCs w:val="21"/>
          <w:cs/>
          <w:lang w:bidi="hi-IN"/>
        </w:rPr>
        <w:t xml:space="preserve">, </w:t>
      </w:r>
      <w:r>
        <w:t xml:space="preserve">UP, in </w:t>
      </w:r>
      <w:r>
        <w:rPr>
          <w:rFonts w:cstheme="minorBidi" w:hint="cs"/>
          <w:szCs w:val="21"/>
          <w:cs/>
          <w:lang w:bidi="hi-IN"/>
        </w:rPr>
        <w:t>2012</w:t>
      </w:r>
      <w:r>
        <w:t>.</w:t>
      </w:r>
    </w:p>
    <w:p w:rsidR="001B57B0" w:rsidRDefault="001B57B0" w:rsidP="001B57B0"/>
    <w:p w:rsidR="001B57B0" w:rsidRDefault="001B57B0" w:rsidP="001B57B0">
      <w:pPr>
        <w:rPr>
          <w:b/>
          <w:bCs/>
        </w:rPr>
      </w:pPr>
    </w:p>
    <w:p w:rsidR="001B57B0" w:rsidRDefault="001B57B0" w:rsidP="001B57B0">
      <w:pPr>
        <w:rPr>
          <w:b/>
          <w:bCs/>
        </w:rPr>
      </w:pPr>
      <w:r>
        <w:rPr>
          <w:b/>
          <w:bCs/>
        </w:rPr>
        <w:t>PROFESIONAL QUALIFICATION:</w:t>
      </w:r>
    </w:p>
    <w:p w:rsidR="001B57B0" w:rsidRDefault="001B57B0" w:rsidP="001B57B0">
      <w:pPr>
        <w:rPr>
          <w:b/>
          <w:bCs/>
        </w:rPr>
      </w:pPr>
    </w:p>
    <w:p w:rsidR="00DF531F" w:rsidRPr="00585C80" w:rsidRDefault="001B57B0" w:rsidP="00585C80">
      <w:pPr>
        <w:ind w:left="720"/>
        <w:rPr>
          <w:rFonts w:cstheme="minorBidi"/>
          <w:b/>
          <w:bCs/>
          <w:szCs w:val="21"/>
          <w:lang w:bidi="hi-IN"/>
        </w:rPr>
      </w:pPr>
      <w:r w:rsidRPr="00F61202">
        <w:rPr>
          <w:bCs/>
        </w:rPr>
        <w:t xml:space="preserve">Having Knowledge of </w:t>
      </w:r>
      <w:r w:rsidR="00585C80">
        <w:rPr>
          <w:rFonts w:cstheme="minorBidi" w:hint="cs"/>
          <w:bCs/>
          <w:szCs w:val="21"/>
          <w:cs/>
          <w:lang w:bidi="hi-IN"/>
        </w:rPr>
        <w:t>Basic computer opration</w:t>
      </w:r>
      <w:r w:rsidRPr="00F61202">
        <w:rPr>
          <w:bCs/>
        </w:rPr>
        <w:t xml:space="preserve">, </w:t>
      </w:r>
    </w:p>
    <w:p w:rsidR="00D61188" w:rsidRDefault="00D61188" w:rsidP="00D61188">
      <w:pPr>
        <w:rPr>
          <w:bCs/>
        </w:rPr>
      </w:pPr>
    </w:p>
    <w:p w:rsidR="006B1F61" w:rsidRDefault="006B1F61" w:rsidP="006B1F61">
      <w:pPr>
        <w:ind w:left="720"/>
        <w:rPr>
          <w:b/>
          <w:bCs/>
        </w:rPr>
      </w:pPr>
    </w:p>
    <w:p w:rsidR="008D27DE" w:rsidRPr="00365EC6" w:rsidRDefault="008D27DE" w:rsidP="00A525F4">
      <w:pPr>
        <w:rPr>
          <w:b/>
          <w:bCs/>
          <w:sz w:val="28"/>
          <w:szCs w:val="28"/>
        </w:rPr>
      </w:pPr>
      <w:r>
        <w:rPr>
          <w:b/>
          <w:bCs/>
          <w:sz w:val="28"/>
          <w:szCs w:val="28"/>
        </w:rPr>
        <w:t>Translation</w:t>
      </w:r>
      <w:r w:rsidRPr="00365EC6">
        <w:rPr>
          <w:b/>
          <w:bCs/>
          <w:sz w:val="28"/>
          <w:szCs w:val="28"/>
        </w:rPr>
        <w:t xml:space="preserve"> </w:t>
      </w:r>
      <w:r w:rsidR="00DE1188">
        <w:rPr>
          <w:b/>
          <w:bCs/>
          <w:sz w:val="28"/>
          <w:szCs w:val="28"/>
        </w:rPr>
        <w:t xml:space="preserve">related </w:t>
      </w:r>
      <w:r w:rsidRPr="00365EC6">
        <w:rPr>
          <w:b/>
          <w:bCs/>
          <w:sz w:val="28"/>
          <w:szCs w:val="28"/>
        </w:rPr>
        <w:t>work experiences:</w:t>
      </w:r>
    </w:p>
    <w:p w:rsidR="00D61188" w:rsidRPr="00F61202" w:rsidRDefault="00D61188" w:rsidP="00D61188">
      <w:pPr>
        <w:rPr>
          <w:bCs/>
        </w:rPr>
      </w:pPr>
    </w:p>
    <w:p w:rsidR="00DE1188" w:rsidRDefault="002A1561" w:rsidP="00711355">
      <w:pPr>
        <w:numPr>
          <w:ilvl w:val="0"/>
          <w:numId w:val="3"/>
        </w:numPr>
        <w:tabs>
          <w:tab w:val="left" w:pos="720"/>
        </w:tabs>
      </w:pPr>
      <w:r>
        <w:rPr>
          <w:rFonts w:cstheme="minorBidi" w:hint="cs"/>
          <w:szCs w:val="21"/>
          <w:cs/>
          <w:lang w:bidi="hi-IN"/>
        </w:rPr>
        <w:t>Field Oficer Finance and Insurance The Janpriya Finance and Investment Limited</w:t>
      </w:r>
      <w:r w:rsidR="001B57B0">
        <w:t xml:space="preserve"> </w:t>
      </w:r>
      <w:r>
        <w:t>20</w:t>
      </w:r>
      <w:r>
        <w:rPr>
          <w:rFonts w:cstheme="minorBidi" w:hint="cs"/>
          <w:szCs w:val="21"/>
          <w:cs/>
          <w:lang w:bidi="hi-IN"/>
        </w:rPr>
        <w:t>00-2005</w:t>
      </w:r>
      <w:r w:rsidR="00C70ECD">
        <w:rPr>
          <w:rFonts w:cstheme="minorBidi" w:hint="cs"/>
          <w:szCs w:val="21"/>
          <w:cs/>
          <w:lang w:bidi="hi-IN"/>
        </w:rPr>
        <w:t>.</w:t>
      </w:r>
    </w:p>
    <w:p w:rsidR="00DE1188" w:rsidRDefault="002A1561" w:rsidP="00711355">
      <w:pPr>
        <w:numPr>
          <w:ilvl w:val="0"/>
          <w:numId w:val="3"/>
        </w:numPr>
        <w:tabs>
          <w:tab w:val="left" w:pos="720"/>
        </w:tabs>
      </w:pPr>
      <w:r>
        <w:rPr>
          <w:rFonts w:cstheme="minorBidi" w:hint="cs"/>
          <w:szCs w:val="21"/>
          <w:cs/>
          <w:lang w:bidi="hi-IN"/>
        </w:rPr>
        <w:t xml:space="preserve">Area Manager Gorakhpur </w:t>
      </w:r>
      <w:r>
        <w:rPr>
          <w:rFonts w:cstheme="minorBidi" w:hint="cs"/>
          <w:szCs w:val="21"/>
          <w:cs/>
          <w:lang w:bidi="hi-IN"/>
        </w:rPr>
        <w:t>The Janpriya Finance and Investment Limited</w:t>
      </w:r>
      <w:r>
        <w:t xml:space="preserve"> 20</w:t>
      </w:r>
      <w:r>
        <w:rPr>
          <w:rFonts w:cstheme="minorBidi" w:hint="cs"/>
          <w:szCs w:val="21"/>
          <w:cs/>
          <w:lang w:bidi="hi-IN"/>
        </w:rPr>
        <w:t>0</w:t>
      </w:r>
      <w:r>
        <w:rPr>
          <w:rFonts w:cstheme="minorBidi" w:hint="cs"/>
          <w:szCs w:val="21"/>
          <w:cs/>
          <w:lang w:bidi="hi-IN"/>
        </w:rPr>
        <w:t>5</w:t>
      </w:r>
      <w:r>
        <w:rPr>
          <w:rFonts w:cstheme="minorBidi" w:hint="cs"/>
          <w:szCs w:val="21"/>
          <w:cs/>
          <w:lang w:bidi="hi-IN"/>
        </w:rPr>
        <w:t>-200</w:t>
      </w:r>
      <w:r>
        <w:rPr>
          <w:rFonts w:cstheme="minorBidi" w:hint="cs"/>
          <w:szCs w:val="21"/>
          <w:cs/>
          <w:lang w:bidi="hi-IN"/>
        </w:rPr>
        <w:t>9</w:t>
      </w:r>
      <w:r>
        <w:rPr>
          <w:rFonts w:cstheme="minorBidi" w:hint="cs"/>
          <w:szCs w:val="21"/>
          <w:cs/>
          <w:lang w:bidi="hi-IN"/>
        </w:rPr>
        <w:t>.</w:t>
      </w:r>
    </w:p>
    <w:p w:rsidR="005B2791" w:rsidRDefault="002A1561" w:rsidP="00711355">
      <w:pPr>
        <w:numPr>
          <w:ilvl w:val="0"/>
          <w:numId w:val="3"/>
        </w:numPr>
        <w:tabs>
          <w:tab w:val="left" w:pos="720"/>
        </w:tabs>
      </w:pPr>
      <w:r>
        <w:rPr>
          <w:rFonts w:cstheme="minorBidi" w:hint="cs"/>
          <w:szCs w:val="21"/>
          <w:cs/>
          <w:lang w:bidi="hi-IN"/>
        </w:rPr>
        <w:t xml:space="preserve">Working as Lecturar at Private Coledge </w:t>
      </w:r>
      <w:r>
        <w:t>20</w:t>
      </w:r>
      <w:r>
        <w:rPr>
          <w:rFonts w:cstheme="minorBidi" w:hint="cs"/>
          <w:szCs w:val="21"/>
          <w:cs/>
          <w:lang w:bidi="hi-IN"/>
        </w:rPr>
        <w:t xml:space="preserve">13-2026. </w:t>
      </w:r>
    </w:p>
    <w:p w:rsidR="001B57B0" w:rsidRDefault="001B57B0" w:rsidP="001B57B0">
      <w:pPr>
        <w:rPr>
          <w:b/>
          <w:bCs/>
        </w:rPr>
      </w:pPr>
    </w:p>
    <w:p w:rsidR="001B57B0" w:rsidRDefault="001B57B0" w:rsidP="001B57B0">
      <w:pPr>
        <w:rPr>
          <w:b/>
          <w:bCs/>
        </w:rPr>
      </w:pPr>
      <w:r>
        <w:rPr>
          <w:b/>
          <w:bCs/>
        </w:rPr>
        <w:t>HOBBIES:</w:t>
      </w:r>
    </w:p>
    <w:p w:rsidR="001B57B0" w:rsidRDefault="001B57B0" w:rsidP="001B57B0">
      <w:pPr>
        <w:numPr>
          <w:ilvl w:val="0"/>
          <w:numId w:val="4"/>
        </w:numPr>
        <w:tabs>
          <w:tab w:val="left" w:pos="720"/>
        </w:tabs>
      </w:pPr>
      <w:r>
        <w:t>Traveling, Listening Music Story Writing and reading.</w:t>
      </w:r>
    </w:p>
    <w:p w:rsidR="009505E6" w:rsidRDefault="001B57B0" w:rsidP="002A1561">
      <w:pPr>
        <w:numPr>
          <w:ilvl w:val="0"/>
          <w:numId w:val="4"/>
        </w:numPr>
        <w:tabs>
          <w:tab w:val="left" w:pos="720"/>
        </w:tabs>
      </w:pPr>
      <w:r>
        <w:t>Working with Computer and Internet Surfing and Traveling</w:t>
      </w:r>
      <w:proofErr w:type="gramStart"/>
      <w:r>
        <w:t>.</w:t>
      </w:r>
      <w:r w:rsidR="009505E6">
        <w:t>.</w:t>
      </w:r>
      <w:proofErr w:type="gramEnd"/>
    </w:p>
    <w:p w:rsidR="001B57B0" w:rsidRDefault="001B57B0" w:rsidP="001B57B0">
      <w:pPr>
        <w:ind w:left="360"/>
      </w:pPr>
    </w:p>
    <w:p w:rsidR="001B57B0" w:rsidRDefault="001B57B0" w:rsidP="001B57B0">
      <w:pPr>
        <w:ind w:left="360"/>
      </w:pPr>
    </w:p>
    <w:p w:rsidR="001B57B0" w:rsidRDefault="001B57B0" w:rsidP="001B57B0">
      <w:pPr>
        <w:rPr>
          <w:b/>
          <w:bCs/>
        </w:rPr>
      </w:pPr>
      <w:r>
        <w:rPr>
          <w:b/>
          <w:bCs/>
        </w:rPr>
        <w:t>PERSONALITY TRAITS:</w:t>
      </w:r>
    </w:p>
    <w:p w:rsidR="001B57B0" w:rsidRDefault="001B57B0" w:rsidP="001B57B0">
      <w:pPr>
        <w:rPr>
          <w:b/>
          <w:bCs/>
        </w:rPr>
      </w:pPr>
    </w:p>
    <w:p w:rsidR="001B57B0" w:rsidRDefault="001B57B0" w:rsidP="001B57B0">
      <w:pPr>
        <w:numPr>
          <w:ilvl w:val="0"/>
          <w:numId w:val="6"/>
        </w:numPr>
        <w:rPr>
          <w:sz w:val="22"/>
          <w:szCs w:val="22"/>
        </w:rPr>
      </w:pPr>
      <w:r>
        <w:rPr>
          <w:sz w:val="22"/>
          <w:szCs w:val="22"/>
        </w:rPr>
        <w:t>Possess good communication and convincing skills.</w:t>
      </w:r>
    </w:p>
    <w:p w:rsidR="001B57B0" w:rsidRDefault="001B57B0" w:rsidP="001B57B0">
      <w:pPr>
        <w:numPr>
          <w:ilvl w:val="0"/>
          <w:numId w:val="7"/>
        </w:numPr>
        <w:rPr>
          <w:sz w:val="22"/>
          <w:szCs w:val="22"/>
        </w:rPr>
      </w:pPr>
      <w:r>
        <w:rPr>
          <w:sz w:val="22"/>
          <w:szCs w:val="22"/>
        </w:rPr>
        <w:t>Highly motivated and dedicated.</w:t>
      </w:r>
    </w:p>
    <w:p w:rsidR="001B57B0" w:rsidRDefault="001B57B0" w:rsidP="001B57B0">
      <w:pPr>
        <w:numPr>
          <w:ilvl w:val="0"/>
          <w:numId w:val="8"/>
        </w:numPr>
        <w:rPr>
          <w:sz w:val="22"/>
          <w:szCs w:val="22"/>
        </w:rPr>
      </w:pPr>
      <w:r>
        <w:rPr>
          <w:sz w:val="22"/>
          <w:szCs w:val="22"/>
        </w:rPr>
        <w:t>Positive work attitude.</w:t>
      </w:r>
    </w:p>
    <w:p w:rsidR="001B57B0" w:rsidRDefault="008E31FF" w:rsidP="001B57B0">
      <w:pPr>
        <w:numPr>
          <w:ilvl w:val="0"/>
          <w:numId w:val="9"/>
        </w:numPr>
        <w:rPr>
          <w:sz w:val="22"/>
          <w:szCs w:val="22"/>
        </w:rPr>
      </w:pPr>
      <w:r>
        <w:rPr>
          <w:sz w:val="22"/>
          <w:szCs w:val="22"/>
        </w:rPr>
        <w:t>Inspire others to</w:t>
      </w:r>
      <w:r w:rsidR="001B57B0">
        <w:rPr>
          <w:sz w:val="22"/>
          <w:szCs w:val="22"/>
        </w:rPr>
        <w:t xml:space="preserve"> work better.</w:t>
      </w:r>
    </w:p>
    <w:p w:rsidR="00190ECB" w:rsidRDefault="00190ECB" w:rsidP="001B57B0">
      <w:pPr>
        <w:numPr>
          <w:ilvl w:val="0"/>
          <w:numId w:val="9"/>
        </w:numPr>
        <w:rPr>
          <w:sz w:val="22"/>
          <w:szCs w:val="22"/>
        </w:rPr>
      </w:pPr>
      <w:r>
        <w:rPr>
          <w:sz w:val="22"/>
          <w:szCs w:val="22"/>
        </w:rPr>
        <w:t xml:space="preserve">Taking new challenges even about unknown things too. </w:t>
      </w:r>
    </w:p>
    <w:p w:rsidR="00DC745D" w:rsidRPr="00DC745D" w:rsidRDefault="008E31FF" w:rsidP="00DC745D">
      <w:pPr>
        <w:numPr>
          <w:ilvl w:val="0"/>
          <w:numId w:val="9"/>
        </w:numPr>
        <w:rPr>
          <w:sz w:val="22"/>
          <w:szCs w:val="22"/>
        </w:rPr>
      </w:pPr>
      <w:r>
        <w:rPr>
          <w:sz w:val="22"/>
          <w:szCs w:val="22"/>
        </w:rPr>
        <w:t>Talking by work not by mouth</w:t>
      </w:r>
      <w:r w:rsidR="00190ECB">
        <w:rPr>
          <w:sz w:val="22"/>
          <w:szCs w:val="22"/>
        </w:rPr>
        <w:t>.</w:t>
      </w:r>
      <w:r w:rsidR="00DC745D" w:rsidRPr="00DC745D">
        <w:rPr>
          <w:sz w:val="22"/>
          <w:szCs w:val="22"/>
        </w:rPr>
        <w:t xml:space="preserve"> </w:t>
      </w:r>
    </w:p>
    <w:p w:rsidR="001B57B0" w:rsidRDefault="001B57B0" w:rsidP="001B57B0"/>
    <w:p w:rsidR="001B57B0" w:rsidRDefault="001B57B0" w:rsidP="001B57B0">
      <w:pPr>
        <w:rPr>
          <w:b/>
          <w:bCs/>
        </w:rPr>
      </w:pPr>
    </w:p>
    <w:p w:rsidR="001B57B0" w:rsidRDefault="001B57B0" w:rsidP="001B57B0"/>
    <w:p w:rsidR="001B57B0" w:rsidRDefault="001B57B0" w:rsidP="001B57B0"/>
    <w:p w:rsidR="001B57B0" w:rsidRDefault="001B57B0" w:rsidP="001B57B0"/>
    <w:p w:rsidR="001B57B0" w:rsidRDefault="001B57B0" w:rsidP="001B57B0">
      <w:pPr>
        <w:ind w:left="720"/>
        <w:rPr>
          <w:b/>
          <w:bCs/>
        </w:rPr>
      </w:pPr>
      <w:r>
        <w:rPr>
          <w:b/>
          <w:bCs/>
        </w:rPr>
        <w:t>Date:</w:t>
      </w:r>
      <w:r w:rsidR="007B3013">
        <w:rPr>
          <w:b/>
          <w:bCs/>
        </w:rPr>
        <w:tab/>
      </w:r>
      <w:r w:rsidR="002A1561">
        <w:rPr>
          <w:rFonts w:cstheme="minorBidi" w:hint="cs"/>
          <w:b/>
          <w:bCs/>
          <w:szCs w:val="21"/>
          <w:cs/>
          <w:lang w:bidi="hi-IN"/>
        </w:rPr>
        <w:t>Aug</w:t>
      </w:r>
      <w:r w:rsidR="00190ECB">
        <w:rPr>
          <w:b/>
          <w:bCs/>
        </w:rPr>
        <w:t xml:space="preserve"> 20</w:t>
      </w:r>
      <w:r w:rsidR="001D0A82">
        <w:rPr>
          <w:rFonts w:cstheme="minorBidi" w:hint="cs"/>
          <w:b/>
          <w:bCs/>
          <w:szCs w:val="21"/>
          <w:cs/>
          <w:lang w:bidi="hi-IN"/>
        </w:rPr>
        <w:t>2</w:t>
      </w:r>
      <w:r w:rsidR="002A1561">
        <w:rPr>
          <w:rFonts w:cstheme="minorBidi" w:hint="cs"/>
          <w:b/>
          <w:bCs/>
          <w:szCs w:val="21"/>
          <w:cs/>
          <w:lang w:bidi="hi-IN"/>
        </w:rPr>
        <w:t>6</w:t>
      </w:r>
      <w:r w:rsidR="007B3013">
        <w:rPr>
          <w:b/>
          <w:bCs/>
        </w:rPr>
        <w:tab/>
      </w:r>
      <w:r w:rsidR="007B3013">
        <w:rPr>
          <w:b/>
          <w:bCs/>
        </w:rPr>
        <w:tab/>
      </w:r>
      <w:r w:rsidR="007B3013">
        <w:rPr>
          <w:b/>
          <w:bCs/>
        </w:rPr>
        <w:tab/>
      </w:r>
      <w:r w:rsidR="007B3013">
        <w:rPr>
          <w:b/>
          <w:bCs/>
        </w:rPr>
        <w:tab/>
      </w:r>
      <w:r w:rsidR="007B3013">
        <w:rPr>
          <w:b/>
          <w:bCs/>
        </w:rPr>
        <w:tab/>
      </w:r>
      <w:r w:rsidR="007B3013">
        <w:rPr>
          <w:b/>
          <w:bCs/>
        </w:rPr>
        <w:tab/>
      </w:r>
      <w:r w:rsidR="007B3013">
        <w:rPr>
          <w:b/>
          <w:bCs/>
        </w:rPr>
        <w:tab/>
        <w:t>Signature:</w:t>
      </w:r>
    </w:p>
    <w:p w:rsidR="001B57B0" w:rsidRDefault="001B57B0" w:rsidP="001B57B0">
      <w:pPr>
        <w:ind w:left="720"/>
        <w:rPr>
          <w:b/>
          <w:bCs/>
        </w:rPr>
      </w:pPr>
    </w:p>
    <w:p w:rsidR="001B57B0" w:rsidRDefault="001B57B0" w:rsidP="001B57B0">
      <w:pPr>
        <w:pStyle w:val="Heading2"/>
        <w:tabs>
          <w:tab w:val="left" w:pos="720"/>
        </w:tabs>
      </w:pPr>
    </w:p>
    <w:p w:rsidR="001B57B0" w:rsidRDefault="006B1F61" w:rsidP="001B57B0">
      <w:pPr>
        <w:pStyle w:val="Heading2"/>
        <w:tabs>
          <w:tab w:val="left" w:pos="720"/>
        </w:tabs>
      </w:pPr>
      <w:r>
        <w:t>Place:</w:t>
      </w:r>
      <w:r>
        <w:tab/>
      </w:r>
      <w:r w:rsidR="002A1561">
        <w:rPr>
          <w:rFonts w:cstheme="minorBidi" w:hint="cs"/>
          <w:szCs w:val="21"/>
          <w:cs/>
          <w:lang w:bidi="hi-IN"/>
        </w:rPr>
        <w:t>Gorakhpur</w:t>
      </w:r>
      <w:r>
        <w:tab/>
      </w:r>
      <w:r>
        <w:tab/>
      </w:r>
      <w:r>
        <w:tab/>
      </w:r>
      <w:r>
        <w:tab/>
      </w:r>
      <w:r>
        <w:tab/>
      </w:r>
      <w:r w:rsidR="00B030FA">
        <w:t xml:space="preserve">   </w:t>
      </w:r>
      <w:r w:rsidR="00B030FA">
        <w:tab/>
      </w:r>
      <w:r w:rsidR="002A1561">
        <w:rPr>
          <w:rFonts w:cstheme="minorBidi" w:hint="cs"/>
          <w:szCs w:val="21"/>
          <w:cs/>
          <w:lang w:bidi="hi-IN"/>
        </w:rPr>
        <w:t>Shailendra</w:t>
      </w:r>
      <w:r w:rsidR="007B3013">
        <w:t xml:space="preserve"> </w:t>
      </w:r>
      <w:r w:rsidR="00B030FA">
        <w:rPr>
          <w:rFonts w:cstheme="minorBidi" w:hint="cs"/>
          <w:szCs w:val="21"/>
          <w:cs/>
          <w:lang w:bidi="hi-IN"/>
        </w:rPr>
        <w:t xml:space="preserve">Kumar </w:t>
      </w:r>
      <w:proofErr w:type="spellStart"/>
      <w:r w:rsidR="007B3013">
        <w:t>Ojha</w:t>
      </w:r>
      <w:proofErr w:type="spellEnd"/>
    </w:p>
    <w:p w:rsidR="00763C38" w:rsidRDefault="00763C38">
      <w:bookmarkStart w:id="0" w:name="_GoBack"/>
      <w:bookmarkEnd w:id="0"/>
    </w:p>
    <w:sectPr w:rsidR="00763C38" w:rsidSect="001F4D97">
      <w:footnotePr>
        <w:pos w:val="beneathText"/>
      </w:footnotePr>
      <w:pgSz w:w="11907" w:h="16839" w:code="9"/>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Mangal">
    <w:panose1 w:val="02040503050203030202"/>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nsid w:val="00000002"/>
    <w:multiLevelType w:val="singleLevel"/>
    <w:tmpl w:val="00000002"/>
    <w:name w:val="WW8Num3"/>
    <w:lvl w:ilvl="0">
      <w:start w:val="1"/>
      <w:numFmt w:val="bullet"/>
      <w:lvlText w:val=""/>
      <w:lvlJc w:val="left"/>
      <w:pPr>
        <w:tabs>
          <w:tab w:val="num" w:pos="720"/>
        </w:tabs>
        <w:ind w:left="720" w:hanging="360"/>
      </w:pPr>
      <w:rPr>
        <w:rFonts w:ascii="Wingdings" w:hAnsi="Wingdings"/>
      </w:rPr>
    </w:lvl>
  </w:abstractNum>
  <w:abstractNum w:abstractNumId="2">
    <w:nsid w:val="00000003"/>
    <w:multiLevelType w:val="singleLevel"/>
    <w:tmpl w:val="00000003"/>
    <w:name w:val="WW8Num4"/>
    <w:lvl w:ilvl="0">
      <w:start w:val="1"/>
      <w:numFmt w:val="bullet"/>
      <w:lvlText w:val=""/>
      <w:lvlJc w:val="left"/>
      <w:pPr>
        <w:tabs>
          <w:tab w:val="num" w:pos="720"/>
        </w:tabs>
        <w:ind w:left="720" w:hanging="360"/>
      </w:pPr>
      <w:rPr>
        <w:rFonts w:ascii="Wingdings" w:hAnsi="Wingdings"/>
      </w:rPr>
    </w:lvl>
  </w:abstractNum>
  <w:abstractNum w:abstractNumId="3">
    <w:nsid w:val="00000004"/>
    <w:multiLevelType w:val="singleLevel"/>
    <w:tmpl w:val="00000004"/>
    <w:name w:val="WW8Num5"/>
    <w:lvl w:ilvl="0">
      <w:start w:val="1"/>
      <w:numFmt w:val="bullet"/>
      <w:lvlText w:val=""/>
      <w:lvlJc w:val="left"/>
      <w:pPr>
        <w:tabs>
          <w:tab w:val="num" w:pos="720"/>
        </w:tabs>
        <w:ind w:left="720" w:hanging="360"/>
      </w:pPr>
      <w:rPr>
        <w:rFonts w:ascii="Wingdings" w:hAnsi="Wingdings"/>
      </w:rPr>
    </w:lvl>
  </w:abstractNum>
  <w:abstractNum w:abstractNumId="4">
    <w:nsid w:val="106357BA"/>
    <w:multiLevelType w:val="hybridMultilevel"/>
    <w:tmpl w:val="6C9C38D8"/>
    <w:name w:val="WW8Num5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nsid w:val="156A3022"/>
    <w:multiLevelType w:val="hybridMultilevel"/>
    <w:tmpl w:val="69AA30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22EE2CF4"/>
    <w:multiLevelType w:val="hybridMultilevel"/>
    <w:tmpl w:val="7DFEFF1C"/>
    <w:name w:val="WW8Num52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nsid w:val="356A5426"/>
    <w:multiLevelType w:val="hybridMultilevel"/>
    <w:tmpl w:val="FB8A8788"/>
    <w:name w:val="WW8Num5222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nsid w:val="36C615A7"/>
    <w:multiLevelType w:val="hybridMultilevel"/>
    <w:tmpl w:val="B5A06E0E"/>
    <w:name w:val="WW8Num522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nsid w:val="4A0A1929"/>
    <w:multiLevelType w:val="hybridMultilevel"/>
    <w:tmpl w:val="5410824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nsid w:val="64376E83"/>
    <w:multiLevelType w:val="hybridMultilevel"/>
    <w:tmpl w:val="B4BE5FCA"/>
    <w:lvl w:ilvl="0" w:tplc="04090001">
      <w:start w:val="1"/>
      <w:numFmt w:val="bullet"/>
      <w:lvlText w:val=""/>
      <w:lvlJc w:val="left"/>
      <w:pPr>
        <w:tabs>
          <w:tab w:val="num" w:pos="1800"/>
        </w:tabs>
        <w:ind w:left="1800" w:hanging="360"/>
      </w:pPr>
      <w:rPr>
        <w:rFonts w:ascii="Symbol" w:hAnsi="Symbol" w:hint="default"/>
      </w:rPr>
    </w:lvl>
    <w:lvl w:ilvl="1" w:tplc="04090003" w:tentative="1">
      <w:start w:val="1"/>
      <w:numFmt w:val="bullet"/>
      <w:lvlText w:val="o"/>
      <w:lvlJc w:val="left"/>
      <w:pPr>
        <w:tabs>
          <w:tab w:val="num" w:pos="2520"/>
        </w:tabs>
        <w:ind w:left="2520" w:hanging="360"/>
      </w:pPr>
      <w:rPr>
        <w:rFonts w:ascii="Courier New" w:hAnsi="Courier New" w:cs="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num w:numId="1">
    <w:abstractNumId w:val="0"/>
  </w:num>
  <w:num w:numId="2">
    <w:abstractNumId w:val="1"/>
  </w:num>
  <w:num w:numId="3">
    <w:abstractNumId w:val="2"/>
  </w:num>
  <w:num w:numId="4">
    <w:abstractNumId w:val="3"/>
  </w:num>
  <w:num w:numId="5">
    <w:abstractNumId w:val="10"/>
  </w:num>
  <w:num w:numId="6">
    <w:abstractNumId w:val="4"/>
  </w:num>
  <w:num w:numId="7">
    <w:abstractNumId w:val="6"/>
  </w:num>
  <w:num w:numId="8">
    <w:abstractNumId w:val="8"/>
  </w:num>
  <w:num w:numId="9">
    <w:abstractNumId w:val="7"/>
  </w:num>
  <w:num w:numId="10">
    <w:abstractNumId w:val="9"/>
  </w:num>
  <w:num w:numId="1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20"/>
  <w:displayHorizontalDrawingGridEvery w:val="2"/>
  <w:characterSpacingControl w:val="doNotCompress"/>
  <w:footnotePr>
    <w:pos w:val="beneathText"/>
  </w:foot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B57B0"/>
    <w:rsid w:val="00077830"/>
    <w:rsid w:val="00096D9A"/>
    <w:rsid w:val="001241A1"/>
    <w:rsid w:val="00190ECB"/>
    <w:rsid w:val="001B3D42"/>
    <w:rsid w:val="001B57B0"/>
    <w:rsid w:val="001D0A82"/>
    <w:rsid w:val="001D7427"/>
    <w:rsid w:val="001F4D97"/>
    <w:rsid w:val="00201FC1"/>
    <w:rsid w:val="0020370C"/>
    <w:rsid w:val="0021524E"/>
    <w:rsid w:val="00226627"/>
    <w:rsid w:val="00242AA1"/>
    <w:rsid w:val="002A1561"/>
    <w:rsid w:val="002B5023"/>
    <w:rsid w:val="002E4DAC"/>
    <w:rsid w:val="0033176D"/>
    <w:rsid w:val="00365EC6"/>
    <w:rsid w:val="00367045"/>
    <w:rsid w:val="003A7E83"/>
    <w:rsid w:val="00406B29"/>
    <w:rsid w:val="004408E7"/>
    <w:rsid w:val="00467486"/>
    <w:rsid w:val="005207BC"/>
    <w:rsid w:val="00525D78"/>
    <w:rsid w:val="00571B7D"/>
    <w:rsid w:val="00585C80"/>
    <w:rsid w:val="005A74A0"/>
    <w:rsid w:val="005B2791"/>
    <w:rsid w:val="0060331F"/>
    <w:rsid w:val="006B1F61"/>
    <w:rsid w:val="00711355"/>
    <w:rsid w:val="007414DF"/>
    <w:rsid w:val="00741D38"/>
    <w:rsid w:val="00763C38"/>
    <w:rsid w:val="007B3013"/>
    <w:rsid w:val="00873DED"/>
    <w:rsid w:val="008A05C9"/>
    <w:rsid w:val="008B01FC"/>
    <w:rsid w:val="008D27DE"/>
    <w:rsid w:val="008E31FF"/>
    <w:rsid w:val="009505E6"/>
    <w:rsid w:val="00956559"/>
    <w:rsid w:val="009F607B"/>
    <w:rsid w:val="00A47252"/>
    <w:rsid w:val="00A525F4"/>
    <w:rsid w:val="00AB47EB"/>
    <w:rsid w:val="00B030FA"/>
    <w:rsid w:val="00BB7DFD"/>
    <w:rsid w:val="00BD4423"/>
    <w:rsid w:val="00C30E1B"/>
    <w:rsid w:val="00C70ECD"/>
    <w:rsid w:val="00CE0A75"/>
    <w:rsid w:val="00CF7B4E"/>
    <w:rsid w:val="00D23E37"/>
    <w:rsid w:val="00D61188"/>
    <w:rsid w:val="00D90EB9"/>
    <w:rsid w:val="00DC745D"/>
    <w:rsid w:val="00DE1188"/>
    <w:rsid w:val="00DE7E0F"/>
    <w:rsid w:val="00DF531F"/>
    <w:rsid w:val="00E566A7"/>
    <w:rsid w:val="00F046AF"/>
  </w:rsids>
  <m:mathPr>
    <m:mathFont m:val="Cambria Math"/>
    <m:brkBin m:val="before"/>
    <m:brkBinSub m:val="--"/>
    <m:smallFrac m:val="0"/>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Mangal"/>
        <w:lang w:val="en-US" w:eastAsia="en-US" w:bidi="hi-IN"/>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C745D"/>
    <w:pPr>
      <w:suppressAutoHyphens/>
    </w:pPr>
    <w:rPr>
      <w:rFonts w:ascii="Times New Roman" w:eastAsia="Times New Roman" w:hAnsi="Times New Roman" w:cs="Times New Roman"/>
      <w:sz w:val="24"/>
      <w:szCs w:val="24"/>
      <w:lang w:eastAsia="ar-SA" w:bidi="ar-SA"/>
    </w:rPr>
  </w:style>
  <w:style w:type="paragraph" w:styleId="Heading1">
    <w:name w:val="heading 1"/>
    <w:basedOn w:val="Normal"/>
    <w:next w:val="Normal"/>
    <w:link w:val="Heading1Char"/>
    <w:qFormat/>
    <w:rsid w:val="001B57B0"/>
    <w:pPr>
      <w:keepNext/>
      <w:tabs>
        <w:tab w:val="num" w:pos="0"/>
      </w:tabs>
      <w:ind w:left="4320"/>
      <w:outlineLvl w:val="0"/>
    </w:pPr>
    <w:rPr>
      <w:b/>
      <w:bCs/>
    </w:rPr>
  </w:style>
  <w:style w:type="paragraph" w:styleId="Heading2">
    <w:name w:val="heading 2"/>
    <w:basedOn w:val="Normal"/>
    <w:next w:val="Normal"/>
    <w:link w:val="Heading2Char"/>
    <w:qFormat/>
    <w:rsid w:val="001B57B0"/>
    <w:pPr>
      <w:keepNext/>
      <w:tabs>
        <w:tab w:val="num" w:pos="0"/>
      </w:tabs>
      <w:ind w:left="720"/>
      <w:outlineLvl w:val="1"/>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1B57B0"/>
    <w:rPr>
      <w:rFonts w:ascii="Times New Roman" w:eastAsia="Times New Roman" w:hAnsi="Times New Roman" w:cs="Times New Roman"/>
      <w:b/>
      <w:bCs/>
      <w:sz w:val="24"/>
      <w:szCs w:val="24"/>
      <w:lang w:eastAsia="ar-SA"/>
    </w:rPr>
  </w:style>
  <w:style w:type="character" w:customStyle="1" w:styleId="Heading2Char">
    <w:name w:val="Heading 2 Char"/>
    <w:basedOn w:val="DefaultParagraphFont"/>
    <w:link w:val="Heading2"/>
    <w:rsid w:val="001B57B0"/>
    <w:rPr>
      <w:rFonts w:ascii="Times New Roman" w:eastAsia="Times New Roman" w:hAnsi="Times New Roman" w:cs="Times New Roman"/>
      <w:b/>
      <w:bCs/>
      <w:sz w:val="24"/>
      <w:szCs w:val="24"/>
      <w:lang w:eastAsia="ar-SA"/>
    </w:rPr>
  </w:style>
  <w:style w:type="character" w:styleId="Hyperlink">
    <w:name w:val="Hyperlink"/>
    <w:basedOn w:val="DefaultParagraphFont"/>
    <w:rsid w:val="001B57B0"/>
    <w:rPr>
      <w:color w:val="0000FF"/>
      <w:u w:val="single"/>
    </w:rPr>
  </w:style>
  <w:style w:type="paragraph" w:styleId="BodyTextIndent">
    <w:name w:val="Body Text Indent"/>
    <w:basedOn w:val="Normal"/>
    <w:link w:val="BodyTextIndentChar"/>
    <w:rsid w:val="001B57B0"/>
    <w:pPr>
      <w:ind w:left="720"/>
    </w:pPr>
  </w:style>
  <w:style w:type="character" w:customStyle="1" w:styleId="BodyTextIndentChar">
    <w:name w:val="Body Text Indent Char"/>
    <w:basedOn w:val="DefaultParagraphFont"/>
    <w:link w:val="BodyTextIndent"/>
    <w:rsid w:val="001B57B0"/>
    <w:rPr>
      <w:rFonts w:ascii="Times New Roman" w:eastAsia="Times New Roman" w:hAnsi="Times New Roman" w:cs="Times New Roman"/>
      <w:sz w:val="24"/>
      <w:szCs w:val="24"/>
      <w:lang w:eastAsia="ar-SA"/>
    </w:rPr>
  </w:style>
  <w:style w:type="paragraph" w:customStyle="1" w:styleId="heading10">
    <w:name w:val="heading1"/>
    <w:basedOn w:val="Normal"/>
    <w:rsid w:val="001B57B0"/>
    <w:rPr>
      <w:b/>
      <w:caps/>
      <w:color w:val="0000FF"/>
      <w:sz w:val="28"/>
      <w:u w:val="thick"/>
    </w:rPr>
  </w:style>
  <w:style w:type="paragraph" w:styleId="NoSpacing">
    <w:name w:val="No Spacing"/>
    <w:link w:val="NoSpacingChar"/>
    <w:uiPriority w:val="1"/>
    <w:qFormat/>
    <w:rsid w:val="00873DED"/>
    <w:rPr>
      <w:rFonts w:eastAsia="Times New Roman"/>
      <w:sz w:val="22"/>
      <w:szCs w:val="22"/>
      <w:lang w:bidi="ar-SA"/>
    </w:rPr>
  </w:style>
  <w:style w:type="character" w:customStyle="1" w:styleId="NoSpacingChar">
    <w:name w:val="No Spacing Char"/>
    <w:basedOn w:val="DefaultParagraphFont"/>
    <w:link w:val="NoSpacing"/>
    <w:uiPriority w:val="1"/>
    <w:rsid w:val="00873DED"/>
    <w:rPr>
      <w:rFonts w:eastAsia="Times New Roman"/>
      <w:sz w:val="22"/>
      <w:szCs w:val="22"/>
      <w:lang w:val="en-US" w:eastAsia="en-US" w:bidi="ar-SA"/>
    </w:rPr>
  </w:style>
  <w:style w:type="paragraph" w:styleId="BalloonText">
    <w:name w:val="Balloon Text"/>
    <w:basedOn w:val="Normal"/>
    <w:link w:val="BalloonTextChar"/>
    <w:uiPriority w:val="99"/>
    <w:semiHidden/>
    <w:unhideWhenUsed/>
    <w:rsid w:val="00873DED"/>
    <w:rPr>
      <w:rFonts w:ascii="Tahoma" w:hAnsi="Tahoma" w:cs="Tahoma"/>
      <w:sz w:val="16"/>
      <w:szCs w:val="16"/>
    </w:rPr>
  </w:style>
  <w:style w:type="character" w:customStyle="1" w:styleId="BalloonTextChar">
    <w:name w:val="Balloon Text Char"/>
    <w:basedOn w:val="DefaultParagraphFont"/>
    <w:link w:val="BalloonText"/>
    <w:uiPriority w:val="99"/>
    <w:semiHidden/>
    <w:rsid w:val="00873DED"/>
    <w:rPr>
      <w:rFonts w:ascii="Tahoma" w:eastAsia="Times New Roman" w:hAnsi="Tahoma" w:cs="Tahoma"/>
      <w:sz w:val="16"/>
      <w:szCs w:val="16"/>
      <w:lang w:eastAsia="ar-SA" w:bidi="ar-SA"/>
    </w:rPr>
  </w:style>
  <w:style w:type="paragraph" w:styleId="ListParagraph">
    <w:name w:val="List Paragraph"/>
    <w:basedOn w:val="Normal"/>
    <w:uiPriority w:val="34"/>
    <w:qFormat/>
    <w:rsid w:val="005B2791"/>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Mangal"/>
        <w:lang w:val="en-US" w:eastAsia="en-US" w:bidi="hi-IN"/>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C745D"/>
    <w:pPr>
      <w:suppressAutoHyphens/>
    </w:pPr>
    <w:rPr>
      <w:rFonts w:ascii="Times New Roman" w:eastAsia="Times New Roman" w:hAnsi="Times New Roman" w:cs="Times New Roman"/>
      <w:sz w:val="24"/>
      <w:szCs w:val="24"/>
      <w:lang w:eastAsia="ar-SA" w:bidi="ar-SA"/>
    </w:rPr>
  </w:style>
  <w:style w:type="paragraph" w:styleId="Heading1">
    <w:name w:val="heading 1"/>
    <w:basedOn w:val="Normal"/>
    <w:next w:val="Normal"/>
    <w:link w:val="Heading1Char"/>
    <w:qFormat/>
    <w:rsid w:val="001B57B0"/>
    <w:pPr>
      <w:keepNext/>
      <w:tabs>
        <w:tab w:val="num" w:pos="0"/>
      </w:tabs>
      <w:ind w:left="4320"/>
      <w:outlineLvl w:val="0"/>
    </w:pPr>
    <w:rPr>
      <w:b/>
      <w:bCs/>
    </w:rPr>
  </w:style>
  <w:style w:type="paragraph" w:styleId="Heading2">
    <w:name w:val="heading 2"/>
    <w:basedOn w:val="Normal"/>
    <w:next w:val="Normal"/>
    <w:link w:val="Heading2Char"/>
    <w:qFormat/>
    <w:rsid w:val="001B57B0"/>
    <w:pPr>
      <w:keepNext/>
      <w:tabs>
        <w:tab w:val="num" w:pos="0"/>
      </w:tabs>
      <w:ind w:left="720"/>
      <w:outlineLvl w:val="1"/>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1B57B0"/>
    <w:rPr>
      <w:rFonts w:ascii="Times New Roman" w:eastAsia="Times New Roman" w:hAnsi="Times New Roman" w:cs="Times New Roman"/>
      <w:b/>
      <w:bCs/>
      <w:sz w:val="24"/>
      <w:szCs w:val="24"/>
      <w:lang w:eastAsia="ar-SA"/>
    </w:rPr>
  </w:style>
  <w:style w:type="character" w:customStyle="1" w:styleId="Heading2Char">
    <w:name w:val="Heading 2 Char"/>
    <w:basedOn w:val="DefaultParagraphFont"/>
    <w:link w:val="Heading2"/>
    <w:rsid w:val="001B57B0"/>
    <w:rPr>
      <w:rFonts w:ascii="Times New Roman" w:eastAsia="Times New Roman" w:hAnsi="Times New Roman" w:cs="Times New Roman"/>
      <w:b/>
      <w:bCs/>
      <w:sz w:val="24"/>
      <w:szCs w:val="24"/>
      <w:lang w:eastAsia="ar-SA"/>
    </w:rPr>
  </w:style>
  <w:style w:type="character" w:styleId="Hyperlink">
    <w:name w:val="Hyperlink"/>
    <w:basedOn w:val="DefaultParagraphFont"/>
    <w:rsid w:val="001B57B0"/>
    <w:rPr>
      <w:color w:val="0000FF"/>
      <w:u w:val="single"/>
    </w:rPr>
  </w:style>
  <w:style w:type="paragraph" w:styleId="BodyTextIndent">
    <w:name w:val="Body Text Indent"/>
    <w:basedOn w:val="Normal"/>
    <w:link w:val="BodyTextIndentChar"/>
    <w:rsid w:val="001B57B0"/>
    <w:pPr>
      <w:ind w:left="720"/>
    </w:pPr>
  </w:style>
  <w:style w:type="character" w:customStyle="1" w:styleId="BodyTextIndentChar">
    <w:name w:val="Body Text Indent Char"/>
    <w:basedOn w:val="DefaultParagraphFont"/>
    <w:link w:val="BodyTextIndent"/>
    <w:rsid w:val="001B57B0"/>
    <w:rPr>
      <w:rFonts w:ascii="Times New Roman" w:eastAsia="Times New Roman" w:hAnsi="Times New Roman" w:cs="Times New Roman"/>
      <w:sz w:val="24"/>
      <w:szCs w:val="24"/>
      <w:lang w:eastAsia="ar-SA"/>
    </w:rPr>
  </w:style>
  <w:style w:type="paragraph" w:customStyle="1" w:styleId="heading10">
    <w:name w:val="heading1"/>
    <w:basedOn w:val="Normal"/>
    <w:rsid w:val="001B57B0"/>
    <w:rPr>
      <w:b/>
      <w:caps/>
      <w:color w:val="0000FF"/>
      <w:sz w:val="28"/>
      <w:u w:val="thick"/>
    </w:rPr>
  </w:style>
  <w:style w:type="paragraph" w:styleId="NoSpacing">
    <w:name w:val="No Spacing"/>
    <w:link w:val="NoSpacingChar"/>
    <w:uiPriority w:val="1"/>
    <w:qFormat/>
    <w:rsid w:val="00873DED"/>
    <w:rPr>
      <w:rFonts w:eastAsia="Times New Roman"/>
      <w:sz w:val="22"/>
      <w:szCs w:val="22"/>
      <w:lang w:bidi="ar-SA"/>
    </w:rPr>
  </w:style>
  <w:style w:type="character" w:customStyle="1" w:styleId="NoSpacingChar">
    <w:name w:val="No Spacing Char"/>
    <w:basedOn w:val="DefaultParagraphFont"/>
    <w:link w:val="NoSpacing"/>
    <w:uiPriority w:val="1"/>
    <w:rsid w:val="00873DED"/>
    <w:rPr>
      <w:rFonts w:eastAsia="Times New Roman"/>
      <w:sz w:val="22"/>
      <w:szCs w:val="22"/>
      <w:lang w:val="en-US" w:eastAsia="en-US" w:bidi="ar-SA"/>
    </w:rPr>
  </w:style>
  <w:style w:type="paragraph" w:styleId="BalloonText">
    <w:name w:val="Balloon Text"/>
    <w:basedOn w:val="Normal"/>
    <w:link w:val="BalloonTextChar"/>
    <w:uiPriority w:val="99"/>
    <w:semiHidden/>
    <w:unhideWhenUsed/>
    <w:rsid w:val="00873DED"/>
    <w:rPr>
      <w:rFonts w:ascii="Tahoma" w:hAnsi="Tahoma" w:cs="Tahoma"/>
      <w:sz w:val="16"/>
      <w:szCs w:val="16"/>
    </w:rPr>
  </w:style>
  <w:style w:type="character" w:customStyle="1" w:styleId="BalloonTextChar">
    <w:name w:val="Balloon Text Char"/>
    <w:basedOn w:val="DefaultParagraphFont"/>
    <w:link w:val="BalloonText"/>
    <w:uiPriority w:val="99"/>
    <w:semiHidden/>
    <w:rsid w:val="00873DED"/>
    <w:rPr>
      <w:rFonts w:ascii="Tahoma" w:eastAsia="Times New Roman" w:hAnsi="Tahoma" w:cs="Tahoma"/>
      <w:sz w:val="16"/>
      <w:szCs w:val="16"/>
      <w:lang w:eastAsia="ar-SA" w:bidi="ar-SA"/>
    </w:rPr>
  </w:style>
  <w:style w:type="paragraph" w:styleId="ListParagraph">
    <w:name w:val="List Paragraph"/>
    <w:basedOn w:val="Normal"/>
    <w:uiPriority w:val="34"/>
    <w:qFormat/>
    <w:rsid w:val="005B279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55608280">
      <w:bodyDiv w:val="1"/>
      <w:marLeft w:val="0"/>
      <w:marRight w:val="0"/>
      <w:marTop w:val="0"/>
      <w:marBottom w:val="0"/>
      <w:divBdr>
        <w:top w:val="none" w:sz="0" w:space="0" w:color="auto"/>
        <w:left w:val="none" w:sz="0" w:space="0" w:color="auto"/>
        <w:bottom w:val="none" w:sz="0" w:space="0" w:color="auto"/>
        <w:right w:val="none" w:sz="0" w:space="0" w:color="auto"/>
      </w:divBdr>
    </w:div>
    <w:div w:id="1279338539">
      <w:bodyDiv w:val="1"/>
      <w:marLeft w:val="0"/>
      <w:marRight w:val="0"/>
      <w:marTop w:val="0"/>
      <w:marBottom w:val="0"/>
      <w:divBdr>
        <w:top w:val="none" w:sz="0" w:space="0" w:color="auto"/>
        <w:left w:val="none" w:sz="0" w:space="0" w:color="auto"/>
        <w:bottom w:val="none" w:sz="0" w:space="0" w:color="auto"/>
        <w:right w:val="none" w:sz="0" w:space="0" w:color="auto"/>
      </w:divBdr>
    </w:div>
    <w:div w:id="20810538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63</TotalTime>
  <Pages>2</Pages>
  <Words>295</Words>
  <Characters>1682</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Gyanendra</dc:creator>
  <cp:lastModifiedBy>Gyanendra Ojha</cp:lastModifiedBy>
  <cp:revision>7</cp:revision>
  <dcterms:created xsi:type="dcterms:W3CDTF">2023-11-29T12:48:00Z</dcterms:created>
  <dcterms:modified xsi:type="dcterms:W3CDTF">2026-08-04T06:16:00Z</dcterms:modified>
</cp:coreProperties>
</file>