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CEF1C" w14:textId="77777777" w:rsidR="005E5E70" w:rsidRDefault="00000000">
      <w:pPr>
        <w:spacing w:before="1" w:line="100" w:lineRule="exact"/>
        <w:rPr>
          <w:sz w:val="11"/>
          <w:szCs w:val="11"/>
        </w:rPr>
      </w:pPr>
      <w:r>
        <w:pict w14:anchorId="6D7AD2C8">
          <v:group id="_x0000_s1074" style="position:absolute;margin-left:0;margin-top:0;width:595.5pt;height:119.15pt;z-index:-251667968;mso-position-horizontal-relative:page;mso-position-vertical-relative:page" coordsize="11910,2383">
            <v:shape id="_x0000_s1077" style="position:absolute;left:4966;top:570;width:3600;height:1796" coordorigin="4966,570" coordsize="3600,1796" path="m6770,2366l8566,570r-1827,l4966,2343r989,23l6770,2366xe" fillcolor="#1e3c2b" stroked="f">
              <v:path arrowok="t"/>
            </v:shape>
            <v:shape id="_x0000_s1076" style="position:absolute;left:2;width:11906;height:2366" coordorigin="2" coordsize="11906,2366" path="m2,2366r5953,l7555,767r4353,l11908,,2,r,2366xe" fillcolor="#1e3c2b" stroked="f">
              <v:path arrowok="t"/>
            </v:shape>
            <v:shape id="_x0000_s1075" style="position:absolute;top:7;width:11906;height:2366" coordorigin=",7" coordsize="11906,2366" path="m11906,7l,7,,2373r11906,l11906,7xe" fillcolor="#1e3c2b" stroked="f">
              <v:path arrowok="t"/>
            </v:shape>
            <w10:wrap anchorx="page" anchory="page"/>
          </v:group>
        </w:pict>
      </w:r>
      <w:r>
        <w:pict w14:anchorId="1BF5451C">
          <v:group id="_x0000_s1070" style="position:absolute;margin-left:0;margin-top:723.45pt;width:595.5pt;height:118.8pt;z-index:-251668992;mso-position-horizontal-relative:page;mso-position-vertical-relative:page" coordorigin=",14469" coordsize="11910,2376">
            <v:shape id="_x0000_s1073" style="position:absolute;left:3344;top:14478;width:3600;height:1796" coordorigin="3344,14478" coordsize="3600,1796" path="m5140,14478l3344,16274r1827,l6944,14501r-989,-23l5140,14478xe" fillcolor="#1e3c2b" stroked="f">
              <v:path arrowok="t"/>
            </v:shape>
            <v:shape id="_x0000_s1072" style="position:absolute;left:2;top:14478;width:11906;height:2367" coordorigin="2,14478" coordsize="11906,2367" path="m11908,14478r-5953,l4355,16077r-4353,l2,16844r11906,l11908,14478xe" fillcolor="#1e3c2b" stroked="f">
              <v:path arrowok="t"/>
            </v:shape>
            <v:shape id="_x0000_s1071" style="position:absolute;top:14479;width:11906;height:2366" coordorigin=",14479" coordsize="11906,2366" path="m,16845r11906,l11906,14479,,14479r,2366xe" fillcolor="#1e3c2b" stroked="f">
              <v:path arrowok="t"/>
            </v:shape>
            <w10:wrap anchorx="page" anchory="page"/>
          </v:group>
        </w:pict>
      </w:r>
    </w:p>
    <w:p w14:paraId="098DFD96" w14:textId="77777777" w:rsidR="005E5E70" w:rsidRDefault="005E5E70">
      <w:pPr>
        <w:spacing w:line="200" w:lineRule="exact"/>
      </w:pPr>
    </w:p>
    <w:p w14:paraId="27461313" w14:textId="77777777" w:rsidR="005E5E70" w:rsidRDefault="005E5E70">
      <w:pPr>
        <w:spacing w:line="200" w:lineRule="exact"/>
      </w:pPr>
    </w:p>
    <w:p w14:paraId="4656807E" w14:textId="77777777" w:rsidR="005E5E70" w:rsidRDefault="005E5E70">
      <w:pPr>
        <w:spacing w:line="200" w:lineRule="exact"/>
      </w:pPr>
    </w:p>
    <w:p w14:paraId="7F8C2B46" w14:textId="77777777" w:rsidR="005E5E70" w:rsidRDefault="005E5E70">
      <w:pPr>
        <w:spacing w:line="200" w:lineRule="exact"/>
      </w:pPr>
    </w:p>
    <w:p w14:paraId="3F6523E7" w14:textId="77777777" w:rsidR="005E5E70" w:rsidRDefault="005E5E70">
      <w:pPr>
        <w:spacing w:line="200" w:lineRule="exact"/>
      </w:pPr>
    </w:p>
    <w:p w14:paraId="261F17FB" w14:textId="77777777" w:rsidR="005E5E70" w:rsidRDefault="005E5E70">
      <w:pPr>
        <w:spacing w:line="200" w:lineRule="exact"/>
      </w:pPr>
    </w:p>
    <w:p w14:paraId="11E7C177" w14:textId="77777777" w:rsidR="005E5E70" w:rsidRDefault="005E5E70">
      <w:pPr>
        <w:spacing w:line="200" w:lineRule="exact"/>
      </w:pPr>
    </w:p>
    <w:p w14:paraId="02F5BE70" w14:textId="77777777" w:rsidR="005E5E70" w:rsidRDefault="005E5E70">
      <w:pPr>
        <w:spacing w:line="200" w:lineRule="exact"/>
      </w:pPr>
    </w:p>
    <w:p w14:paraId="289777C0" w14:textId="77777777" w:rsidR="005E5E70" w:rsidRDefault="005E5E70">
      <w:pPr>
        <w:spacing w:line="200" w:lineRule="exact"/>
      </w:pPr>
    </w:p>
    <w:p w14:paraId="55D9C8E8" w14:textId="77777777" w:rsidR="005E5E70" w:rsidRDefault="005E5E70">
      <w:pPr>
        <w:spacing w:line="200" w:lineRule="exact"/>
      </w:pPr>
    </w:p>
    <w:p w14:paraId="1EFD5A0E" w14:textId="77777777" w:rsidR="005E5E70" w:rsidRDefault="005E5E70">
      <w:pPr>
        <w:spacing w:line="200" w:lineRule="exact"/>
      </w:pPr>
    </w:p>
    <w:p w14:paraId="78748288" w14:textId="77777777" w:rsidR="005E5E70" w:rsidRDefault="005E5E70">
      <w:pPr>
        <w:spacing w:line="200" w:lineRule="exact"/>
      </w:pPr>
    </w:p>
    <w:p w14:paraId="28C08522" w14:textId="77777777" w:rsidR="005E5E70" w:rsidRDefault="00845A29">
      <w:pPr>
        <w:ind w:left="3142"/>
      </w:pPr>
      <w:r>
        <w:pict w14:anchorId="2B68FF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75pt;height:149.25pt">
            <v:imagedata r:id="rId8" o:title=""/>
          </v:shape>
        </w:pict>
      </w:r>
    </w:p>
    <w:p w14:paraId="7CC02837" w14:textId="77777777" w:rsidR="005E5E70" w:rsidRDefault="005E5E70">
      <w:pPr>
        <w:spacing w:line="200" w:lineRule="exact"/>
      </w:pPr>
    </w:p>
    <w:p w14:paraId="72D3AF07" w14:textId="77777777" w:rsidR="005E5E70" w:rsidRDefault="005E5E70">
      <w:pPr>
        <w:spacing w:line="200" w:lineRule="exact"/>
      </w:pPr>
    </w:p>
    <w:p w14:paraId="3DEE92DC" w14:textId="77777777" w:rsidR="005E5E70" w:rsidRDefault="005E5E70">
      <w:pPr>
        <w:spacing w:before="1" w:line="260" w:lineRule="exact"/>
        <w:rPr>
          <w:sz w:val="26"/>
          <w:szCs w:val="26"/>
        </w:rPr>
      </w:pPr>
    </w:p>
    <w:p w14:paraId="0484CA62" w14:textId="77777777" w:rsidR="005E5E70" w:rsidRDefault="00000000">
      <w:pPr>
        <w:spacing w:line="1640" w:lineRule="exact"/>
        <w:ind w:left="110" w:right="-149"/>
        <w:rPr>
          <w:sz w:val="160"/>
          <w:szCs w:val="160"/>
        </w:rPr>
        <w:sectPr w:rsidR="005E5E70">
          <w:pgSz w:w="11920" w:h="16860"/>
          <w:pgMar w:top="1580" w:right="380" w:bottom="280" w:left="380" w:header="720" w:footer="720" w:gutter="0"/>
          <w:cols w:space="720"/>
        </w:sectPr>
      </w:pPr>
      <w:r>
        <w:rPr>
          <w:color w:val="01FF03"/>
          <w:w w:val="70"/>
          <w:position w:val="2"/>
          <w:sz w:val="160"/>
          <w:szCs w:val="160"/>
        </w:rPr>
        <w:t>REPONG</w:t>
      </w:r>
      <w:r>
        <w:rPr>
          <w:color w:val="01FF03"/>
          <w:spacing w:val="127"/>
          <w:w w:val="70"/>
          <w:position w:val="2"/>
          <w:sz w:val="160"/>
          <w:szCs w:val="160"/>
        </w:rPr>
        <w:t xml:space="preserve"> </w:t>
      </w:r>
      <w:r>
        <w:rPr>
          <w:color w:val="01FF03"/>
          <w:w w:val="68"/>
          <w:position w:val="2"/>
          <w:sz w:val="160"/>
          <w:szCs w:val="160"/>
        </w:rPr>
        <w:t>I</w:t>
      </w:r>
      <w:r>
        <w:rPr>
          <w:color w:val="01FF03"/>
          <w:w w:val="69"/>
          <w:position w:val="2"/>
          <w:sz w:val="160"/>
          <w:szCs w:val="160"/>
        </w:rPr>
        <w:t>N</w:t>
      </w:r>
      <w:r>
        <w:rPr>
          <w:color w:val="01FF03"/>
          <w:w w:val="68"/>
          <w:position w:val="2"/>
          <w:sz w:val="160"/>
          <w:szCs w:val="160"/>
        </w:rPr>
        <w:t>D</w:t>
      </w:r>
      <w:r>
        <w:rPr>
          <w:color w:val="01FF03"/>
          <w:w w:val="67"/>
          <w:position w:val="2"/>
          <w:sz w:val="160"/>
          <w:szCs w:val="160"/>
        </w:rPr>
        <w:t>O</w:t>
      </w:r>
      <w:r>
        <w:rPr>
          <w:color w:val="01FF03"/>
          <w:w w:val="69"/>
          <w:position w:val="2"/>
          <w:sz w:val="160"/>
          <w:szCs w:val="160"/>
        </w:rPr>
        <w:t>N</w:t>
      </w:r>
      <w:r>
        <w:rPr>
          <w:color w:val="01FF03"/>
          <w:w w:val="67"/>
          <w:position w:val="2"/>
          <w:sz w:val="160"/>
          <w:szCs w:val="160"/>
        </w:rPr>
        <w:t>E</w:t>
      </w:r>
      <w:r>
        <w:rPr>
          <w:color w:val="01FF03"/>
          <w:w w:val="83"/>
          <w:position w:val="2"/>
          <w:sz w:val="160"/>
          <w:szCs w:val="160"/>
        </w:rPr>
        <w:t>S</w:t>
      </w:r>
      <w:r>
        <w:rPr>
          <w:color w:val="01FF03"/>
          <w:w w:val="68"/>
          <w:position w:val="2"/>
          <w:sz w:val="160"/>
          <w:szCs w:val="160"/>
        </w:rPr>
        <w:t>I</w:t>
      </w:r>
      <w:r>
        <w:rPr>
          <w:color w:val="01FF03"/>
          <w:w w:val="67"/>
          <w:position w:val="2"/>
          <w:sz w:val="160"/>
          <w:szCs w:val="160"/>
        </w:rPr>
        <w:t>A</w:t>
      </w:r>
    </w:p>
    <w:p w14:paraId="7554B783" w14:textId="77777777" w:rsidR="005E5E70" w:rsidRDefault="005E5E70">
      <w:pPr>
        <w:spacing w:before="6" w:line="100" w:lineRule="exact"/>
        <w:rPr>
          <w:sz w:val="10"/>
          <w:szCs w:val="10"/>
        </w:rPr>
      </w:pPr>
    </w:p>
    <w:p w14:paraId="4E111958" w14:textId="77777777" w:rsidR="005E5E70" w:rsidRDefault="00845A29">
      <w:pPr>
        <w:ind w:left="531"/>
      </w:pPr>
      <w:r>
        <w:pict w14:anchorId="7629C032">
          <v:shape id="_x0000_i1026" type="#_x0000_t75" style="width:184.5pt;height:114pt">
            <v:imagedata r:id="rId9" o:title=""/>
          </v:shape>
        </w:pict>
      </w:r>
    </w:p>
    <w:p w14:paraId="01062F72" w14:textId="77777777" w:rsidR="005E5E70" w:rsidRDefault="005E5E70">
      <w:pPr>
        <w:spacing w:line="200" w:lineRule="exact"/>
      </w:pPr>
    </w:p>
    <w:p w14:paraId="6556E029" w14:textId="77777777" w:rsidR="005E5E70" w:rsidRDefault="005E5E70">
      <w:pPr>
        <w:spacing w:line="200" w:lineRule="exact"/>
      </w:pPr>
    </w:p>
    <w:p w14:paraId="50E26421" w14:textId="77777777" w:rsidR="005E5E70" w:rsidRDefault="005E5E70">
      <w:pPr>
        <w:spacing w:before="19" w:line="220" w:lineRule="exact"/>
        <w:rPr>
          <w:sz w:val="22"/>
          <w:szCs w:val="22"/>
        </w:rPr>
      </w:pPr>
    </w:p>
    <w:p w14:paraId="18282620" w14:textId="77777777" w:rsidR="005E5E70" w:rsidRPr="00E05BAB" w:rsidRDefault="00000000">
      <w:pPr>
        <w:spacing w:line="760" w:lineRule="exact"/>
        <w:ind w:left="531"/>
        <w:rPr>
          <w:rFonts w:ascii="Calibri" w:eastAsia="Calibri" w:hAnsi="Calibri" w:cs="Calibri"/>
          <w:color w:val="1E3C2B"/>
          <w:sz w:val="70"/>
          <w:szCs w:val="70"/>
        </w:rPr>
      </w:pPr>
      <w:proofErr w:type="spellStart"/>
      <w:r w:rsidRPr="00E05BAB">
        <w:rPr>
          <w:rFonts w:ascii="Calibri" w:eastAsia="Calibri" w:hAnsi="Calibri" w:cs="Calibri"/>
          <w:b/>
          <w:color w:val="1E3C2B"/>
          <w:spacing w:val="-34"/>
          <w:position w:val="2"/>
          <w:sz w:val="70"/>
          <w:szCs w:val="70"/>
        </w:rPr>
        <w:t>Tentan</w:t>
      </w:r>
      <w:r w:rsidRPr="00E05BAB">
        <w:rPr>
          <w:rFonts w:ascii="Calibri" w:eastAsia="Calibri" w:hAnsi="Calibri" w:cs="Calibri"/>
          <w:b/>
          <w:color w:val="1E3C2B"/>
          <w:position w:val="2"/>
          <w:sz w:val="70"/>
          <w:szCs w:val="70"/>
        </w:rPr>
        <w:t>g</w:t>
      </w:r>
      <w:proofErr w:type="spellEnd"/>
      <w:r w:rsidRPr="00E05BAB">
        <w:rPr>
          <w:rFonts w:ascii="Calibri" w:eastAsia="Calibri" w:hAnsi="Calibri" w:cs="Calibri"/>
          <w:b/>
          <w:color w:val="1E3C2B"/>
          <w:spacing w:val="-67"/>
          <w:position w:val="2"/>
          <w:sz w:val="70"/>
          <w:szCs w:val="70"/>
        </w:rPr>
        <w:t xml:space="preserve"> </w:t>
      </w:r>
      <w:r w:rsidRPr="00E05BAB">
        <w:rPr>
          <w:rFonts w:ascii="Calibri" w:eastAsia="Calibri" w:hAnsi="Calibri" w:cs="Calibri"/>
          <w:b/>
          <w:color w:val="1E3C2B"/>
          <w:spacing w:val="-34"/>
          <w:position w:val="2"/>
          <w:sz w:val="70"/>
          <w:szCs w:val="70"/>
        </w:rPr>
        <w:t>Lembag</w:t>
      </w:r>
      <w:r w:rsidRPr="00E05BAB">
        <w:rPr>
          <w:rFonts w:ascii="Calibri" w:eastAsia="Calibri" w:hAnsi="Calibri" w:cs="Calibri"/>
          <w:b/>
          <w:color w:val="1E3C2B"/>
          <w:position w:val="2"/>
          <w:sz w:val="70"/>
          <w:szCs w:val="70"/>
        </w:rPr>
        <w:t>a</w:t>
      </w:r>
    </w:p>
    <w:p w14:paraId="574B4ED3" w14:textId="77777777" w:rsidR="005E5E70" w:rsidRDefault="005E5E70">
      <w:pPr>
        <w:spacing w:line="120" w:lineRule="exact"/>
        <w:rPr>
          <w:sz w:val="13"/>
          <w:szCs w:val="13"/>
        </w:rPr>
      </w:pPr>
    </w:p>
    <w:p w14:paraId="7F1BCD24" w14:textId="77777777" w:rsidR="005E5E70" w:rsidRDefault="005E5E70">
      <w:pPr>
        <w:spacing w:line="200" w:lineRule="exact"/>
      </w:pPr>
    </w:p>
    <w:p w14:paraId="6899CBC5" w14:textId="77777777" w:rsidR="005E5E70" w:rsidRDefault="005E5E70">
      <w:pPr>
        <w:spacing w:line="200" w:lineRule="exact"/>
      </w:pPr>
    </w:p>
    <w:p w14:paraId="6F2B41C5" w14:textId="6D9CE30E" w:rsidR="005E5E70" w:rsidRDefault="00000000">
      <w:pPr>
        <w:spacing w:line="320" w:lineRule="atLeast"/>
        <w:ind w:left="718" w:right="676"/>
        <w:jc w:val="both"/>
        <w:rPr>
          <w:rFonts w:ascii="Calibri" w:eastAsia="Calibri" w:hAnsi="Calibri" w:cs="Calibri"/>
          <w:sz w:val="24"/>
          <w:szCs w:val="24"/>
        </w:rPr>
      </w:pPr>
      <w:r>
        <w:rPr>
          <w:rFonts w:ascii="Calibri" w:eastAsia="Calibri" w:hAnsi="Calibri" w:cs="Calibri"/>
          <w:b/>
          <w:sz w:val="24"/>
          <w:szCs w:val="24"/>
        </w:rPr>
        <w:t xml:space="preserve">REPONG  INDONESIA  </w:t>
      </w:r>
      <w:proofErr w:type="spellStart"/>
      <w:r w:rsidR="00DD02BA" w:rsidRPr="00DD02BA">
        <w:rPr>
          <w:rFonts w:ascii="Calibri" w:eastAsia="Calibri" w:hAnsi="Calibri" w:cs="Calibri"/>
          <w:bCs/>
          <w:sz w:val="24"/>
          <w:szCs w:val="24"/>
        </w:rPr>
        <w:t>terbentuk</w:t>
      </w:r>
      <w:proofErr w:type="spellEnd"/>
      <w:r w:rsidR="00DD02BA" w:rsidRPr="00DD02BA">
        <w:rPr>
          <w:rFonts w:ascii="Calibri" w:eastAsia="Calibri" w:hAnsi="Calibri" w:cs="Calibri"/>
          <w:bCs/>
          <w:sz w:val="24"/>
          <w:szCs w:val="24"/>
        </w:rPr>
        <w:t xml:space="preserve"> pada 22 </w:t>
      </w:r>
      <w:proofErr w:type="spellStart"/>
      <w:r w:rsidR="00DD02BA" w:rsidRPr="00DD02BA">
        <w:rPr>
          <w:rFonts w:ascii="Calibri" w:eastAsia="Calibri" w:hAnsi="Calibri" w:cs="Calibri"/>
          <w:bCs/>
          <w:sz w:val="24"/>
          <w:szCs w:val="24"/>
        </w:rPr>
        <w:t>Februari</w:t>
      </w:r>
      <w:proofErr w:type="spellEnd"/>
      <w:r w:rsidR="00DD02BA" w:rsidRPr="00DD02BA">
        <w:rPr>
          <w:rFonts w:ascii="Calibri" w:eastAsia="Calibri" w:hAnsi="Calibri" w:cs="Calibri"/>
          <w:bCs/>
          <w:sz w:val="24"/>
          <w:szCs w:val="24"/>
        </w:rPr>
        <w:t xml:space="preserve"> 2017</w:t>
      </w:r>
      <w:r w:rsidR="00DD02BA" w:rsidRPr="00DD02BA">
        <w:rPr>
          <w:rFonts w:ascii="Calibri" w:eastAsia="Calibri" w:hAnsi="Calibri" w:cs="Calibri"/>
          <w:sz w:val="24"/>
          <w:szCs w:val="24"/>
        </w:rPr>
        <w:t xml:space="preserve"> </w:t>
      </w:r>
      <w:proofErr w:type="spellStart"/>
      <w:r>
        <w:rPr>
          <w:rFonts w:ascii="Calibri" w:eastAsia="Calibri" w:hAnsi="Calibri" w:cs="Calibri"/>
          <w:sz w:val="24"/>
          <w:szCs w:val="24"/>
        </w:rPr>
        <w:t>merupakan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lembaga</w:t>
      </w:r>
      <w:proofErr w:type="spellEnd"/>
      <w:r>
        <w:rPr>
          <w:rFonts w:ascii="Calibri" w:eastAsia="Calibri" w:hAnsi="Calibri" w:cs="Calibri"/>
          <w:sz w:val="24"/>
          <w:szCs w:val="24"/>
        </w:rPr>
        <w:t xml:space="preserve">  yang  </w:t>
      </w:r>
      <w:proofErr w:type="spellStart"/>
      <w:r>
        <w:rPr>
          <w:rFonts w:ascii="Calibri" w:eastAsia="Calibri" w:hAnsi="Calibri" w:cs="Calibri"/>
          <w:sz w:val="24"/>
          <w:szCs w:val="24"/>
        </w:rPr>
        <w:t>bergerak</w:t>
      </w:r>
      <w:proofErr w:type="spellEnd"/>
      <w:r>
        <w:rPr>
          <w:rFonts w:ascii="Calibri" w:eastAsia="Calibri" w:hAnsi="Calibri" w:cs="Calibri"/>
          <w:sz w:val="24"/>
          <w:szCs w:val="24"/>
        </w:rPr>
        <w:t xml:space="preserve">  di  </w:t>
      </w:r>
      <w:proofErr w:type="spellStart"/>
      <w:r>
        <w:rPr>
          <w:rFonts w:ascii="Calibri" w:eastAsia="Calibri" w:hAnsi="Calibri" w:cs="Calibri"/>
          <w:sz w:val="24"/>
          <w:szCs w:val="24"/>
        </w:rPr>
        <w:t>bidang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pelestarian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ekosistem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kawasan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hutan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berbasis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masyarakat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sekitar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kawasan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berbadan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hukum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Perkumpulan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berdasarkan</w:t>
      </w:r>
      <w:proofErr w:type="spellEnd"/>
      <w:r>
        <w:rPr>
          <w:rFonts w:ascii="Calibri" w:eastAsia="Calibri" w:hAnsi="Calibri" w:cs="Calibri"/>
          <w:sz w:val="24"/>
          <w:szCs w:val="24"/>
        </w:rPr>
        <w:t xml:space="preserve"> Keputusan </w:t>
      </w:r>
      <w:proofErr w:type="spellStart"/>
      <w:r>
        <w:rPr>
          <w:rFonts w:ascii="Calibri" w:eastAsia="Calibri" w:hAnsi="Calibri" w:cs="Calibri"/>
          <w:sz w:val="24"/>
          <w:szCs w:val="24"/>
        </w:rPr>
        <w:t>Menkumham</w:t>
      </w:r>
      <w:proofErr w:type="spellEnd"/>
      <w:r>
        <w:rPr>
          <w:rFonts w:ascii="Calibri" w:eastAsia="Calibri" w:hAnsi="Calibri" w:cs="Calibri"/>
          <w:sz w:val="24"/>
          <w:szCs w:val="24"/>
        </w:rPr>
        <w:t xml:space="preserve"> No.AHU-0000867.AH.01.07.2018 </w:t>
      </w:r>
      <w:proofErr w:type="spellStart"/>
      <w:r>
        <w:rPr>
          <w:rFonts w:ascii="Calibri" w:eastAsia="Calibri" w:hAnsi="Calibri" w:cs="Calibri"/>
          <w:sz w:val="24"/>
          <w:szCs w:val="24"/>
        </w:rPr>
        <w:t>tanggal</w:t>
      </w:r>
      <w:proofErr w:type="spellEnd"/>
      <w:r>
        <w:rPr>
          <w:rFonts w:ascii="Calibri" w:eastAsia="Calibri" w:hAnsi="Calibri" w:cs="Calibri"/>
          <w:sz w:val="24"/>
          <w:szCs w:val="24"/>
        </w:rPr>
        <w:t xml:space="preserve"> 24 Januari 2018.</w:t>
      </w:r>
    </w:p>
    <w:p w14:paraId="69871069" w14:textId="77777777" w:rsidR="005E5E70" w:rsidRDefault="005E5E70">
      <w:pPr>
        <w:spacing w:before="5" w:line="180" w:lineRule="exact"/>
        <w:rPr>
          <w:sz w:val="18"/>
          <w:szCs w:val="18"/>
        </w:rPr>
      </w:pPr>
    </w:p>
    <w:p w14:paraId="7D8D7112" w14:textId="77777777" w:rsidR="005E5E70" w:rsidRDefault="005E5E70">
      <w:pPr>
        <w:spacing w:line="200" w:lineRule="exact"/>
      </w:pPr>
    </w:p>
    <w:p w14:paraId="3637B314" w14:textId="77777777" w:rsidR="005E5E70" w:rsidRDefault="00000000">
      <w:pPr>
        <w:spacing w:before="2"/>
        <w:ind w:left="718"/>
        <w:rPr>
          <w:rFonts w:ascii="Calibri" w:eastAsia="Calibri" w:hAnsi="Calibri" w:cs="Calibri"/>
          <w:sz w:val="26"/>
          <w:szCs w:val="26"/>
        </w:rPr>
      </w:pPr>
      <w:r>
        <w:rPr>
          <w:rFonts w:ascii="Calibri" w:eastAsia="Calibri" w:hAnsi="Calibri" w:cs="Calibri"/>
          <w:b/>
          <w:sz w:val="26"/>
          <w:szCs w:val="26"/>
        </w:rPr>
        <w:t>Visi</w:t>
      </w:r>
    </w:p>
    <w:p w14:paraId="11DDE3B4" w14:textId="77777777" w:rsidR="005E5E70" w:rsidRDefault="00000000">
      <w:pPr>
        <w:spacing w:before="51"/>
        <w:ind w:left="718"/>
        <w:rPr>
          <w:rFonts w:ascii="Calibri" w:eastAsia="Calibri" w:hAnsi="Calibri" w:cs="Calibri"/>
          <w:sz w:val="24"/>
          <w:szCs w:val="24"/>
        </w:rPr>
      </w:pPr>
      <w:proofErr w:type="spellStart"/>
      <w:r>
        <w:rPr>
          <w:rFonts w:ascii="Calibri" w:eastAsia="Calibri" w:hAnsi="Calibri" w:cs="Calibri"/>
          <w:i/>
          <w:sz w:val="24"/>
          <w:szCs w:val="24"/>
        </w:rPr>
        <w:t>Mewujudkan</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keseimbangan</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ekosistem</w:t>
      </w:r>
      <w:proofErr w:type="spellEnd"/>
      <w:r>
        <w:rPr>
          <w:rFonts w:ascii="Calibri" w:eastAsia="Calibri" w:hAnsi="Calibri" w:cs="Calibri"/>
          <w:i/>
          <w:sz w:val="24"/>
          <w:szCs w:val="24"/>
        </w:rPr>
        <w:t xml:space="preserve"> dan </w:t>
      </w:r>
      <w:proofErr w:type="spellStart"/>
      <w:r>
        <w:rPr>
          <w:rFonts w:ascii="Calibri" w:eastAsia="Calibri" w:hAnsi="Calibri" w:cs="Calibri"/>
          <w:i/>
          <w:sz w:val="24"/>
          <w:szCs w:val="24"/>
        </w:rPr>
        <w:t>kehidupan</w:t>
      </w:r>
      <w:proofErr w:type="spellEnd"/>
      <w:r>
        <w:rPr>
          <w:rFonts w:ascii="Calibri" w:eastAsia="Calibri" w:hAnsi="Calibri" w:cs="Calibri"/>
          <w:i/>
          <w:sz w:val="24"/>
          <w:szCs w:val="24"/>
        </w:rPr>
        <w:t xml:space="preserve"> </w:t>
      </w:r>
      <w:proofErr w:type="spellStart"/>
      <w:r>
        <w:rPr>
          <w:rFonts w:ascii="Calibri" w:eastAsia="Calibri" w:hAnsi="Calibri" w:cs="Calibri"/>
          <w:i/>
          <w:sz w:val="24"/>
          <w:szCs w:val="24"/>
        </w:rPr>
        <w:t>masyarakat</w:t>
      </w:r>
      <w:proofErr w:type="spellEnd"/>
      <w:r>
        <w:rPr>
          <w:rFonts w:ascii="Calibri" w:eastAsia="Calibri" w:hAnsi="Calibri" w:cs="Calibri"/>
          <w:i/>
          <w:sz w:val="24"/>
          <w:szCs w:val="24"/>
        </w:rPr>
        <w:t xml:space="preserve"> yang </w:t>
      </w:r>
      <w:proofErr w:type="spellStart"/>
      <w:r>
        <w:rPr>
          <w:rFonts w:ascii="Calibri" w:eastAsia="Calibri" w:hAnsi="Calibri" w:cs="Calibri"/>
          <w:i/>
          <w:sz w:val="24"/>
          <w:szCs w:val="24"/>
        </w:rPr>
        <w:t>berkualitas</w:t>
      </w:r>
      <w:proofErr w:type="spellEnd"/>
    </w:p>
    <w:p w14:paraId="08753747" w14:textId="77777777" w:rsidR="005E5E70" w:rsidRPr="00AB7BED" w:rsidRDefault="00000000">
      <w:pPr>
        <w:spacing w:before="54"/>
        <w:ind w:left="718"/>
        <w:rPr>
          <w:rFonts w:ascii="Calibri" w:eastAsia="Calibri" w:hAnsi="Calibri" w:cs="Calibri"/>
          <w:sz w:val="26"/>
          <w:szCs w:val="26"/>
          <w:lang w:val="de-DE"/>
        </w:rPr>
      </w:pPr>
      <w:r w:rsidRPr="00AB7BED">
        <w:rPr>
          <w:rFonts w:ascii="Calibri" w:eastAsia="Calibri" w:hAnsi="Calibri" w:cs="Calibri"/>
          <w:b/>
          <w:sz w:val="26"/>
          <w:szCs w:val="26"/>
          <w:lang w:val="de-DE"/>
        </w:rPr>
        <w:t>Misi</w:t>
      </w:r>
    </w:p>
    <w:p w14:paraId="13D64BD4" w14:textId="77777777" w:rsidR="005E5E70" w:rsidRPr="00AB7BED" w:rsidRDefault="00000000">
      <w:pPr>
        <w:spacing w:before="54"/>
        <w:ind w:left="733"/>
        <w:rPr>
          <w:rFonts w:ascii="Calibri" w:eastAsia="Calibri" w:hAnsi="Calibri" w:cs="Calibri"/>
          <w:sz w:val="24"/>
          <w:szCs w:val="24"/>
          <w:lang w:val="de-DE"/>
        </w:rPr>
      </w:pPr>
      <w:r w:rsidRPr="00AB7BED">
        <w:rPr>
          <w:rFonts w:ascii="Calibri" w:eastAsia="Calibri" w:hAnsi="Calibri" w:cs="Calibri"/>
          <w:sz w:val="24"/>
          <w:szCs w:val="24"/>
          <w:lang w:val="de-DE"/>
        </w:rPr>
        <w:t>1.</w:t>
      </w:r>
      <w:r w:rsidRPr="00AB7BED">
        <w:rPr>
          <w:rFonts w:ascii="Calibri" w:eastAsia="Calibri" w:hAnsi="Calibri" w:cs="Calibri"/>
          <w:spacing w:val="-30"/>
          <w:sz w:val="24"/>
          <w:szCs w:val="24"/>
          <w:lang w:val="de-DE"/>
        </w:rPr>
        <w:t xml:space="preserve"> </w:t>
      </w:r>
      <w:r w:rsidRPr="00AB7BED">
        <w:rPr>
          <w:rFonts w:ascii="Calibri" w:eastAsia="Calibri" w:hAnsi="Calibri" w:cs="Calibri"/>
          <w:sz w:val="24"/>
          <w:szCs w:val="24"/>
          <w:lang w:val="de-DE"/>
        </w:rPr>
        <w:t>Pemulihan ekosistem berbasis masyarakat sekitar kawasan;</w:t>
      </w:r>
    </w:p>
    <w:p w14:paraId="1F27BDDD" w14:textId="77777777" w:rsidR="005E5E70" w:rsidRPr="00AB7BED" w:rsidRDefault="00000000">
      <w:pPr>
        <w:spacing w:before="37"/>
        <w:ind w:left="733"/>
        <w:rPr>
          <w:rFonts w:ascii="Calibri" w:eastAsia="Calibri" w:hAnsi="Calibri" w:cs="Calibri"/>
          <w:sz w:val="24"/>
          <w:szCs w:val="24"/>
          <w:lang w:val="de-DE"/>
        </w:rPr>
      </w:pPr>
      <w:r w:rsidRPr="00AB7BED">
        <w:rPr>
          <w:rFonts w:ascii="Calibri" w:eastAsia="Calibri" w:hAnsi="Calibri" w:cs="Calibri"/>
          <w:sz w:val="24"/>
          <w:szCs w:val="24"/>
          <w:lang w:val="de-DE"/>
        </w:rPr>
        <w:t>2.</w:t>
      </w:r>
      <w:r w:rsidRPr="00AB7BED">
        <w:rPr>
          <w:rFonts w:ascii="Calibri" w:eastAsia="Calibri" w:hAnsi="Calibri" w:cs="Calibri"/>
          <w:spacing w:val="-30"/>
          <w:sz w:val="24"/>
          <w:szCs w:val="24"/>
          <w:lang w:val="de-DE"/>
        </w:rPr>
        <w:t xml:space="preserve"> </w:t>
      </w:r>
      <w:r w:rsidRPr="00AB7BED">
        <w:rPr>
          <w:rFonts w:ascii="Calibri" w:eastAsia="Calibri" w:hAnsi="Calibri" w:cs="Calibri"/>
          <w:sz w:val="24"/>
          <w:szCs w:val="24"/>
          <w:lang w:val="de-DE"/>
        </w:rPr>
        <w:t>Peningkatan ekonomi masyarakat sekitar kawasan;</w:t>
      </w:r>
    </w:p>
    <w:p w14:paraId="52AB8374" w14:textId="77777777" w:rsidR="005E5E70" w:rsidRPr="00AB7BED" w:rsidRDefault="00000000">
      <w:pPr>
        <w:spacing w:before="37"/>
        <w:ind w:left="733"/>
        <w:rPr>
          <w:rFonts w:ascii="Calibri" w:eastAsia="Calibri" w:hAnsi="Calibri" w:cs="Calibri"/>
          <w:sz w:val="24"/>
          <w:szCs w:val="24"/>
          <w:lang w:val="de-DE"/>
        </w:rPr>
      </w:pPr>
      <w:r w:rsidRPr="00AB7BED">
        <w:rPr>
          <w:rFonts w:ascii="Calibri" w:eastAsia="Calibri" w:hAnsi="Calibri" w:cs="Calibri"/>
          <w:sz w:val="24"/>
          <w:szCs w:val="24"/>
          <w:lang w:val="de-DE"/>
        </w:rPr>
        <w:t>3.</w:t>
      </w:r>
      <w:r w:rsidRPr="00AB7BED">
        <w:rPr>
          <w:rFonts w:ascii="Calibri" w:eastAsia="Calibri" w:hAnsi="Calibri" w:cs="Calibri"/>
          <w:spacing w:val="-30"/>
          <w:sz w:val="24"/>
          <w:szCs w:val="24"/>
          <w:lang w:val="de-DE"/>
        </w:rPr>
        <w:t xml:space="preserve"> </w:t>
      </w:r>
      <w:r w:rsidRPr="00AB7BED">
        <w:rPr>
          <w:rFonts w:ascii="Calibri" w:eastAsia="Calibri" w:hAnsi="Calibri" w:cs="Calibri"/>
          <w:sz w:val="24"/>
          <w:szCs w:val="24"/>
          <w:lang w:val="de-DE"/>
        </w:rPr>
        <w:t>Pengembangan pendidikan dan kampanye lingkungan;</w:t>
      </w:r>
    </w:p>
    <w:p w14:paraId="18DECD83" w14:textId="77777777" w:rsidR="005E5E70" w:rsidRPr="00AB7BED" w:rsidRDefault="00000000">
      <w:pPr>
        <w:spacing w:before="37"/>
        <w:ind w:left="733"/>
        <w:rPr>
          <w:rFonts w:ascii="Calibri" w:eastAsia="Calibri" w:hAnsi="Calibri" w:cs="Calibri"/>
          <w:sz w:val="24"/>
          <w:szCs w:val="24"/>
          <w:lang w:val="de-DE"/>
        </w:rPr>
      </w:pPr>
      <w:r w:rsidRPr="00AB7BED">
        <w:rPr>
          <w:rFonts w:ascii="Calibri" w:eastAsia="Calibri" w:hAnsi="Calibri" w:cs="Calibri"/>
          <w:sz w:val="24"/>
          <w:szCs w:val="24"/>
          <w:lang w:val="de-DE"/>
        </w:rPr>
        <w:t>4.</w:t>
      </w:r>
      <w:r w:rsidRPr="00AB7BED">
        <w:rPr>
          <w:rFonts w:ascii="Calibri" w:eastAsia="Calibri" w:hAnsi="Calibri" w:cs="Calibri"/>
          <w:spacing w:val="24"/>
          <w:sz w:val="24"/>
          <w:szCs w:val="24"/>
          <w:lang w:val="de-DE"/>
        </w:rPr>
        <w:t xml:space="preserve"> </w:t>
      </w:r>
      <w:r w:rsidRPr="00AB7BED">
        <w:rPr>
          <w:rFonts w:ascii="Calibri" w:eastAsia="Calibri" w:hAnsi="Calibri" w:cs="Calibri"/>
          <w:sz w:val="24"/>
          <w:szCs w:val="24"/>
          <w:lang w:val="de-DE"/>
        </w:rPr>
        <w:t>Pengembangan konservasi jenis flora dan fauna;</w:t>
      </w:r>
    </w:p>
    <w:p w14:paraId="367EE24C" w14:textId="77777777" w:rsidR="005E5E70" w:rsidRPr="00AB7BED" w:rsidRDefault="00000000">
      <w:pPr>
        <w:spacing w:before="37" w:line="270" w:lineRule="auto"/>
        <w:ind w:left="939" w:right="847" w:hanging="206"/>
        <w:rPr>
          <w:rFonts w:ascii="Calibri" w:eastAsia="Calibri" w:hAnsi="Calibri" w:cs="Calibri"/>
          <w:sz w:val="24"/>
          <w:szCs w:val="24"/>
          <w:lang w:val="de-DE"/>
        </w:rPr>
      </w:pPr>
      <w:r w:rsidRPr="00AB7BED">
        <w:rPr>
          <w:rFonts w:ascii="Calibri" w:eastAsia="Calibri" w:hAnsi="Calibri" w:cs="Calibri"/>
          <w:sz w:val="24"/>
          <w:szCs w:val="24"/>
          <w:lang w:val="de-DE"/>
        </w:rPr>
        <w:t>5.</w:t>
      </w:r>
      <w:r w:rsidRPr="00AB7BED">
        <w:rPr>
          <w:rFonts w:ascii="Calibri" w:eastAsia="Calibri" w:hAnsi="Calibri" w:cs="Calibri"/>
          <w:spacing w:val="-30"/>
          <w:sz w:val="24"/>
          <w:szCs w:val="24"/>
          <w:lang w:val="de-DE"/>
        </w:rPr>
        <w:t xml:space="preserve"> </w:t>
      </w:r>
      <w:r w:rsidRPr="00AB7BED">
        <w:rPr>
          <w:rFonts w:ascii="Calibri" w:eastAsia="Calibri" w:hAnsi="Calibri" w:cs="Calibri"/>
          <w:sz w:val="24"/>
          <w:szCs w:val="24"/>
          <w:lang w:val="de-DE"/>
        </w:rPr>
        <w:t>Masukan</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terhadap</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kebijakan</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dalam</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pengelolaan</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kawasan</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hutan</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berbasis</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masyarakat</w:t>
      </w:r>
      <w:r w:rsidRPr="00AB7BED">
        <w:rPr>
          <w:rFonts w:ascii="Calibri" w:eastAsia="Calibri" w:hAnsi="Calibri" w:cs="Calibri"/>
          <w:spacing w:val="11"/>
          <w:sz w:val="24"/>
          <w:szCs w:val="24"/>
          <w:lang w:val="de-DE"/>
        </w:rPr>
        <w:t xml:space="preserve"> </w:t>
      </w:r>
      <w:r w:rsidRPr="00AB7BED">
        <w:rPr>
          <w:rFonts w:ascii="Calibri" w:eastAsia="Calibri" w:hAnsi="Calibri" w:cs="Calibri"/>
          <w:sz w:val="24"/>
          <w:szCs w:val="24"/>
          <w:lang w:val="de-DE"/>
        </w:rPr>
        <w:t>sekitar kawasan.</w:t>
      </w:r>
    </w:p>
    <w:p w14:paraId="3CBC50EE" w14:textId="77777777" w:rsidR="005E5E70" w:rsidRPr="00AB7BED" w:rsidRDefault="00000000">
      <w:pPr>
        <w:spacing w:before="26"/>
        <w:ind w:left="718"/>
        <w:rPr>
          <w:rFonts w:ascii="Calibri" w:eastAsia="Calibri" w:hAnsi="Calibri" w:cs="Calibri"/>
          <w:sz w:val="26"/>
          <w:szCs w:val="26"/>
          <w:lang w:val="de-DE"/>
        </w:rPr>
      </w:pPr>
      <w:r w:rsidRPr="00AB7BED">
        <w:rPr>
          <w:rFonts w:ascii="Calibri" w:eastAsia="Calibri" w:hAnsi="Calibri" w:cs="Calibri"/>
          <w:b/>
          <w:sz w:val="26"/>
          <w:szCs w:val="26"/>
          <w:lang w:val="de-DE"/>
        </w:rPr>
        <w:t>Wilayah Kerja</w:t>
      </w:r>
    </w:p>
    <w:p w14:paraId="1F7993B4" w14:textId="77777777" w:rsidR="005E5E70" w:rsidRPr="00AB7BED" w:rsidRDefault="00000000">
      <w:pPr>
        <w:spacing w:before="51"/>
        <w:ind w:left="718"/>
        <w:rPr>
          <w:rFonts w:ascii="Calibri" w:eastAsia="Calibri" w:hAnsi="Calibri" w:cs="Calibri"/>
          <w:sz w:val="24"/>
          <w:szCs w:val="24"/>
          <w:lang w:val="de-DE"/>
        </w:rPr>
      </w:pPr>
      <w:r w:rsidRPr="00AB7BED">
        <w:rPr>
          <w:rFonts w:ascii="Calibri" w:eastAsia="Calibri" w:hAnsi="Calibri" w:cs="Calibri"/>
          <w:sz w:val="24"/>
          <w:szCs w:val="24"/>
          <w:lang w:val="de-DE"/>
        </w:rPr>
        <w:t>Areal konservasi dan wilayah lindung di Indonesia.</w:t>
      </w:r>
    </w:p>
    <w:p w14:paraId="162420AF" w14:textId="77777777" w:rsidR="005E5E70" w:rsidRPr="00AB7BED" w:rsidRDefault="005E5E70">
      <w:pPr>
        <w:spacing w:before="7" w:line="140" w:lineRule="exact"/>
        <w:rPr>
          <w:sz w:val="15"/>
          <w:szCs w:val="15"/>
          <w:lang w:val="de-DE"/>
        </w:rPr>
      </w:pPr>
    </w:p>
    <w:p w14:paraId="03068736" w14:textId="77777777" w:rsidR="005E5E70" w:rsidRPr="00AB7BED" w:rsidRDefault="005E5E70">
      <w:pPr>
        <w:spacing w:line="200" w:lineRule="exact"/>
        <w:rPr>
          <w:lang w:val="de-DE"/>
        </w:rPr>
      </w:pPr>
    </w:p>
    <w:p w14:paraId="2C7DC77C" w14:textId="7401A339" w:rsidR="005E5E70" w:rsidRPr="00AB7BED" w:rsidRDefault="005E5E70">
      <w:pPr>
        <w:spacing w:line="200" w:lineRule="exact"/>
        <w:rPr>
          <w:lang w:val="de-DE"/>
        </w:rPr>
      </w:pPr>
    </w:p>
    <w:p w14:paraId="705AA19C" w14:textId="7DDFB518" w:rsidR="005E5E70" w:rsidRPr="00AB7BED" w:rsidRDefault="00000000">
      <w:pPr>
        <w:spacing w:line="200" w:lineRule="exact"/>
        <w:rPr>
          <w:lang w:val="de-DE"/>
        </w:rPr>
      </w:pPr>
      <w:r>
        <w:pict w14:anchorId="3ABF39DF">
          <v:group id="_x0000_s1066" style="position:absolute;margin-left:0;margin-top:582.7pt;width:595.5pt;height:112.45pt;z-index:-251666944;mso-position-horizontal-relative:page;mso-position-vertical-relative:page" coordorigin=",11722" coordsize="11910,2249">
            <v:shape id="_x0000_s1067" style="position:absolute;top:11722;width:11910;height:2249" coordorigin=",11722" coordsize="11910,2249" path="m11910,11722r,2249l,13971,,11722r11910,xe" fillcolor="#1e3c2b" stroked="f">
              <v:path arrowok="t"/>
            </v:shape>
            <w10:wrap anchorx="page" anchory="page"/>
          </v:group>
        </w:pict>
      </w:r>
    </w:p>
    <w:p w14:paraId="5FF6CC0A" w14:textId="77777777" w:rsidR="005E5E70" w:rsidRPr="00AB7BED" w:rsidRDefault="005E5E70">
      <w:pPr>
        <w:spacing w:line="200" w:lineRule="exact"/>
        <w:rPr>
          <w:lang w:val="de-DE"/>
        </w:rPr>
      </w:pPr>
    </w:p>
    <w:p w14:paraId="19FE8AE7" w14:textId="77777777" w:rsidR="005E5E70" w:rsidRPr="00AB7BED" w:rsidRDefault="005E5E70">
      <w:pPr>
        <w:spacing w:line="200" w:lineRule="exact"/>
        <w:rPr>
          <w:lang w:val="de-DE"/>
        </w:rPr>
      </w:pPr>
    </w:p>
    <w:p w14:paraId="55238FA4" w14:textId="77777777" w:rsidR="005E5E70" w:rsidRPr="00AB7BED" w:rsidRDefault="005E5E70">
      <w:pPr>
        <w:spacing w:line="200" w:lineRule="exact"/>
        <w:rPr>
          <w:lang w:val="de-DE"/>
        </w:rPr>
        <w:sectPr w:rsidR="005E5E70" w:rsidRPr="00AB7BED">
          <w:pgSz w:w="11920" w:h="16860"/>
          <w:pgMar w:top="1080" w:right="300" w:bottom="280" w:left="660" w:header="720" w:footer="720" w:gutter="0"/>
          <w:cols w:space="720"/>
        </w:sectPr>
      </w:pPr>
    </w:p>
    <w:p w14:paraId="504A6A9B" w14:textId="0509622F" w:rsidR="005E5E70" w:rsidRPr="00AB7BED" w:rsidRDefault="00000000">
      <w:pPr>
        <w:spacing w:before="11" w:line="280" w:lineRule="exact"/>
        <w:ind w:left="116" w:right="517"/>
        <w:jc w:val="both"/>
        <w:rPr>
          <w:rFonts w:ascii="Calibri" w:eastAsia="Calibri" w:hAnsi="Calibri" w:cs="Calibri"/>
          <w:sz w:val="24"/>
          <w:szCs w:val="24"/>
          <w:lang w:val="de-DE"/>
        </w:rPr>
      </w:pPr>
      <w:r w:rsidRPr="00AB7BED">
        <w:rPr>
          <w:rFonts w:ascii="Calibri" w:eastAsia="Calibri" w:hAnsi="Calibri" w:cs="Calibri"/>
          <w:color w:val="FFFFFF"/>
          <w:sz w:val="24"/>
          <w:szCs w:val="24"/>
          <w:lang w:val="de-DE"/>
        </w:rPr>
        <w:t>Kantor Telpon E-mail</w:t>
      </w:r>
    </w:p>
    <w:p w14:paraId="51E8A8F4" w14:textId="77777777" w:rsidR="005E5E70" w:rsidRPr="00AB7BED" w:rsidRDefault="00000000">
      <w:pPr>
        <w:spacing w:line="280" w:lineRule="exact"/>
        <w:ind w:left="116" w:right="379"/>
        <w:jc w:val="both"/>
        <w:rPr>
          <w:rFonts w:ascii="Calibri" w:eastAsia="Calibri" w:hAnsi="Calibri" w:cs="Calibri"/>
          <w:sz w:val="24"/>
          <w:szCs w:val="24"/>
          <w:lang w:val="de-DE"/>
        </w:rPr>
      </w:pPr>
      <w:r w:rsidRPr="00AB7BED">
        <w:rPr>
          <w:rFonts w:ascii="Calibri" w:eastAsia="Calibri" w:hAnsi="Calibri" w:cs="Calibri"/>
          <w:color w:val="FFFFFF"/>
          <w:sz w:val="24"/>
          <w:szCs w:val="24"/>
          <w:lang w:val="de-DE"/>
        </w:rPr>
        <w:t>Website</w:t>
      </w:r>
    </w:p>
    <w:p w14:paraId="65A68104" w14:textId="77777777" w:rsidR="005E5E70" w:rsidRPr="00AB7BED" w:rsidRDefault="00000000">
      <w:pPr>
        <w:spacing w:line="280" w:lineRule="exact"/>
        <w:ind w:left="116" w:right="-36"/>
        <w:jc w:val="both"/>
        <w:rPr>
          <w:rFonts w:ascii="Calibri" w:eastAsia="Calibri" w:hAnsi="Calibri" w:cs="Calibri"/>
          <w:sz w:val="24"/>
          <w:szCs w:val="24"/>
          <w:lang w:val="de-DE"/>
        </w:rPr>
      </w:pPr>
      <w:r w:rsidRPr="00AB7BED">
        <w:rPr>
          <w:rFonts w:ascii="Calibri" w:eastAsia="Calibri" w:hAnsi="Calibri" w:cs="Calibri"/>
          <w:color w:val="FFFFFF"/>
          <w:sz w:val="24"/>
          <w:szCs w:val="24"/>
          <w:lang w:val="de-DE"/>
        </w:rPr>
        <w:t>Media Sosial</w:t>
      </w:r>
    </w:p>
    <w:p w14:paraId="3FB05144" w14:textId="77777777" w:rsidR="005E5E70" w:rsidRPr="00AB7BED" w:rsidRDefault="00000000">
      <w:pPr>
        <w:spacing w:before="7"/>
        <w:rPr>
          <w:rFonts w:ascii="Calibri" w:eastAsia="Calibri" w:hAnsi="Calibri" w:cs="Calibri"/>
          <w:sz w:val="24"/>
          <w:szCs w:val="24"/>
          <w:lang w:val="de-DE"/>
        </w:rPr>
      </w:pPr>
      <w:r w:rsidRPr="00AB7BED">
        <w:rPr>
          <w:lang w:val="de-DE"/>
        </w:rPr>
        <w:br w:type="column"/>
      </w:r>
      <w:r w:rsidRPr="00AB7BED">
        <w:rPr>
          <w:rFonts w:ascii="Calibri" w:eastAsia="Calibri" w:hAnsi="Calibri" w:cs="Calibri"/>
          <w:color w:val="FFFFFF"/>
          <w:sz w:val="24"/>
          <w:szCs w:val="24"/>
          <w:lang w:val="de-DE"/>
        </w:rPr>
        <w:t>: Jln. Kepondang II Blok VB 20 No.4, Perumnas Polda II, Beringin Raya, Kemiling, Bandarlampung</w:t>
      </w:r>
    </w:p>
    <w:p w14:paraId="6A2A7D3C" w14:textId="77777777" w:rsidR="005E5E70" w:rsidRPr="00AB7BED" w:rsidRDefault="00000000">
      <w:pPr>
        <w:spacing w:line="280" w:lineRule="exact"/>
        <w:rPr>
          <w:rFonts w:ascii="Calibri" w:eastAsia="Calibri" w:hAnsi="Calibri" w:cs="Calibri"/>
          <w:sz w:val="24"/>
          <w:szCs w:val="24"/>
          <w:lang w:val="de-DE"/>
        </w:rPr>
      </w:pPr>
      <w:r w:rsidRPr="00AB7BED">
        <w:rPr>
          <w:rFonts w:ascii="Calibri" w:eastAsia="Calibri" w:hAnsi="Calibri" w:cs="Calibri"/>
          <w:color w:val="FFFFFF"/>
          <w:sz w:val="24"/>
          <w:szCs w:val="24"/>
          <w:lang w:val="de-DE"/>
        </w:rPr>
        <w:t>: +6282280496588</w:t>
      </w:r>
    </w:p>
    <w:p w14:paraId="7B135756" w14:textId="77777777" w:rsidR="005E5E70" w:rsidRPr="00AB7BED" w:rsidRDefault="005E5E70">
      <w:pPr>
        <w:spacing w:line="280" w:lineRule="exact"/>
        <w:rPr>
          <w:rFonts w:ascii="Calibri" w:eastAsia="Calibri" w:hAnsi="Calibri" w:cs="Calibri"/>
          <w:sz w:val="24"/>
          <w:szCs w:val="24"/>
          <w:lang w:val="de-DE"/>
        </w:rPr>
      </w:pPr>
      <w:hyperlink r:id="rId10">
        <w:r w:rsidRPr="00AB7BED">
          <w:rPr>
            <w:rFonts w:ascii="Calibri" w:eastAsia="Calibri" w:hAnsi="Calibri" w:cs="Calibri"/>
            <w:color w:val="FFFFFF"/>
            <w:sz w:val="24"/>
            <w:szCs w:val="24"/>
            <w:lang w:val="de-DE"/>
          </w:rPr>
          <w:t>: repong.indonesia@gmail.com</w:t>
        </w:r>
      </w:hyperlink>
    </w:p>
    <w:p w14:paraId="300A77B4" w14:textId="77777777" w:rsidR="005E5E70" w:rsidRPr="00AB7BED" w:rsidRDefault="00000000">
      <w:pPr>
        <w:spacing w:line="280" w:lineRule="exact"/>
        <w:rPr>
          <w:rFonts w:ascii="Calibri" w:eastAsia="Calibri" w:hAnsi="Calibri" w:cs="Calibri"/>
          <w:sz w:val="24"/>
          <w:szCs w:val="24"/>
          <w:lang w:val="de-DE"/>
        </w:rPr>
      </w:pPr>
      <w:r w:rsidRPr="00AB7BED">
        <w:rPr>
          <w:rFonts w:ascii="Calibri" w:eastAsia="Calibri" w:hAnsi="Calibri" w:cs="Calibri"/>
          <w:color w:val="FFFFFF"/>
          <w:sz w:val="24"/>
          <w:szCs w:val="24"/>
          <w:lang w:val="de-DE"/>
        </w:rPr>
        <w:t>:</w:t>
      </w:r>
    </w:p>
    <w:p w14:paraId="1C9EF8CD" w14:textId="77777777" w:rsidR="005E5E70" w:rsidRPr="00AB7BED" w:rsidRDefault="005E5E70">
      <w:pPr>
        <w:spacing w:line="280" w:lineRule="exact"/>
        <w:rPr>
          <w:rFonts w:ascii="Calibri" w:eastAsia="Calibri" w:hAnsi="Calibri" w:cs="Calibri"/>
          <w:sz w:val="24"/>
          <w:szCs w:val="24"/>
          <w:lang w:val="de-DE"/>
        </w:rPr>
        <w:sectPr w:rsidR="005E5E70" w:rsidRPr="00AB7BED">
          <w:type w:val="continuous"/>
          <w:pgSz w:w="11920" w:h="16860"/>
          <w:pgMar w:top="1580" w:right="300" w:bottom="280" w:left="660" w:header="720" w:footer="720" w:gutter="0"/>
          <w:cols w:num="2" w:space="720" w:equalWidth="0">
            <w:col w:w="1348" w:space="179"/>
            <w:col w:w="9433"/>
          </w:cols>
        </w:sectPr>
      </w:pPr>
      <w:hyperlink r:id="rId11">
        <w:r w:rsidRPr="00AB7BED">
          <w:rPr>
            <w:rFonts w:ascii="Calibri" w:eastAsia="Calibri" w:hAnsi="Calibri" w:cs="Calibri"/>
            <w:color w:val="FFFFFF"/>
            <w:sz w:val="24"/>
            <w:szCs w:val="24"/>
            <w:lang w:val="de-DE"/>
          </w:rPr>
          <w:t>: @repong_indonesia (Instagram)</w:t>
        </w:r>
      </w:hyperlink>
    </w:p>
    <w:p w14:paraId="19BBA418" w14:textId="641EEF37" w:rsidR="005E5E70" w:rsidRPr="00E05BAB" w:rsidRDefault="00000000">
      <w:pPr>
        <w:spacing w:line="800" w:lineRule="exact"/>
        <w:ind w:left="271" w:right="5164"/>
        <w:jc w:val="both"/>
        <w:rPr>
          <w:rFonts w:ascii="Calibri" w:eastAsia="Calibri" w:hAnsi="Calibri" w:cs="Calibri"/>
          <w:color w:val="1E3C2B"/>
          <w:sz w:val="70"/>
          <w:szCs w:val="70"/>
          <w:lang w:val="de-DE"/>
        </w:rPr>
      </w:pPr>
      <w:r w:rsidRPr="00E05BAB">
        <w:rPr>
          <w:rFonts w:ascii="Calibri" w:eastAsia="Calibri" w:hAnsi="Calibri" w:cs="Calibri"/>
          <w:b/>
          <w:color w:val="1E3C2B"/>
          <w:spacing w:val="-34"/>
          <w:position w:val="1"/>
          <w:sz w:val="70"/>
          <w:szCs w:val="70"/>
          <w:lang w:val="de-DE"/>
        </w:rPr>
        <w:lastRenderedPageBreak/>
        <w:t>Ringkasa</w:t>
      </w:r>
      <w:r w:rsidRPr="00E05BAB">
        <w:rPr>
          <w:rFonts w:ascii="Calibri" w:eastAsia="Calibri" w:hAnsi="Calibri" w:cs="Calibri"/>
          <w:b/>
          <w:color w:val="1E3C2B"/>
          <w:position w:val="1"/>
          <w:sz w:val="70"/>
          <w:szCs w:val="70"/>
          <w:lang w:val="de-DE"/>
        </w:rPr>
        <w:t>n</w:t>
      </w:r>
      <w:r w:rsidRPr="00E05BAB">
        <w:rPr>
          <w:rFonts w:ascii="Calibri" w:eastAsia="Calibri" w:hAnsi="Calibri" w:cs="Calibri"/>
          <w:b/>
          <w:color w:val="1E3C2B"/>
          <w:spacing w:val="-67"/>
          <w:position w:val="1"/>
          <w:sz w:val="70"/>
          <w:szCs w:val="70"/>
          <w:lang w:val="de-DE"/>
        </w:rPr>
        <w:t xml:space="preserve"> </w:t>
      </w:r>
      <w:r w:rsidRPr="00E05BAB">
        <w:rPr>
          <w:rFonts w:ascii="Calibri" w:eastAsia="Calibri" w:hAnsi="Calibri" w:cs="Calibri"/>
          <w:b/>
          <w:color w:val="1E3C2B"/>
          <w:spacing w:val="-34"/>
          <w:position w:val="1"/>
          <w:sz w:val="70"/>
          <w:szCs w:val="70"/>
          <w:lang w:val="de-DE"/>
        </w:rPr>
        <w:t>Strateg</w:t>
      </w:r>
      <w:r w:rsidRPr="00E05BAB">
        <w:rPr>
          <w:rFonts w:ascii="Calibri" w:eastAsia="Calibri" w:hAnsi="Calibri" w:cs="Calibri"/>
          <w:b/>
          <w:color w:val="1E3C2B"/>
          <w:position w:val="1"/>
          <w:sz w:val="70"/>
          <w:szCs w:val="70"/>
          <w:lang w:val="de-DE"/>
        </w:rPr>
        <w:t>i</w:t>
      </w:r>
    </w:p>
    <w:p w14:paraId="4E92FB78" w14:textId="77777777" w:rsidR="005E5E70" w:rsidRPr="00E05BAB" w:rsidRDefault="00000000">
      <w:pPr>
        <w:spacing w:line="720" w:lineRule="exact"/>
        <w:ind w:left="271" w:right="7190"/>
        <w:jc w:val="both"/>
        <w:rPr>
          <w:rFonts w:ascii="Calibri" w:eastAsia="Calibri" w:hAnsi="Calibri" w:cs="Calibri"/>
          <w:color w:val="1E3C2B"/>
          <w:sz w:val="70"/>
          <w:szCs w:val="70"/>
          <w:lang w:val="de-DE"/>
        </w:rPr>
      </w:pPr>
      <w:r w:rsidRPr="00E05BAB">
        <w:rPr>
          <w:rFonts w:ascii="Calibri" w:eastAsia="Calibri" w:hAnsi="Calibri" w:cs="Calibri"/>
          <w:b/>
          <w:color w:val="1E3C2B"/>
          <w:spacing w:val="-34"/>
          <w:position w:val="3"/>
          <w:sz w:val="70"/>
          <w:szCs w:val="70"/>
          <w:lang w:val="de-DE"/>
        </w:rPr>
        <w:t>2020-203</w:t>
      </w:r>
      <w:r w:rsidRPr="00E05BAB">
        <w:rPr>
          <w:rFonts w:ascii="Calibri" w:eastAsia="Calibri" w:hAnsi="Calibri" w:cs="Calibri"/>
          <w:b/>
          <w:color w:val="1E3C2B"/>
          <w:position w:val="3"/>
          <w:sz w:val="70"/>
          <w:szCs w:val="70"/>
          <w:lang w:val="de-DE"/>
        </w:rPr>
        <w:t>0</w:t>
      </w:r>
    </w:p>
    <w:p w14:paraId="77C600C2" w14:textId="77777777" w:rsidR="005E5E70" w:rsidRPr="00AB7BED" w:rsidRDefault="00000000">
      <w:pPr>
        <w:spacing w:before="22" w:line="272" w:lineRule="auto"/>
        <w:ind w:left="271" w:right="4570"/>
        <w:jc w:val="both"/>
        <w:rPr>
          <w:rFonts w:ascii="Calibri" w:eastAsia="Calibri" w:hAnsi="Calibri" w:cs="Calibri"/>
          <w:sz w:val="26"/>
          <w:szCs w:val="26"/>
          <w:lang w:val="de-DE"/>
        </w:rPr>
      </w:pPr>
      <w:r>
        <w:pict w14:anchorId="5C808129">
          <v:shape id="_x0000_s1063" type="#_x0000_t75" style="position:absolute;left:0;text-align:left;margin-left:348.3pt;margin-top:13.85pt;width:210.1pt;height:129.05pt;z-index:-251665920;mso-position-horizontal-relative:page">
            <v:imagedata r:id="rId8" o:title=""/>
            <w10:wrap anchorx="page"/>
          </v:shape>
        </w:pict>
      </w:r>
      <w:r w:rsidRPr="00AB7BED">
        <w:rPr>
          <w:rFonts w:ascii="Calibri" w:eastAsia="Calibri" w:hAnsi="Calibri" w:cs="Calibri"/>
          <w:sz w:val="26"/>
          <w:szCs w:val="26"/>
          <w:lang w:val="de-DE"/>
        </w:rPr>
        <w:t>Rencana strategis ini bertujuan untuk mewujudkan lingkungan yang berkeadilan bagi masyarakat dan hidupan liar. Strategi yang dikembangkan adalah peningkatan dukungan anggaran dan kapasitas SDM, membangun jejaring komunitas yang terkait, meminimalkan korban jiwa dari konflik satwa liar dan masyarakat, restorasi ekosistem kawasan lindung dan konservasi, pengembangan pertanian ramah lingkungan, dan pengembangan usaha ekonomi masyarakat.</w:t>
      </w:r>
    </w:p>
    <w:p w14:paraId="02180E56" w14:textId="77777777" w:rsidR="005E5E70" w:rsidRPr="00AB7BED" w:rsidRDefault="005E5E70">
      <w:pPr>
        <w:spacing w:before="8" w:line="100" w:lineRule="exact"/>
        <w:rPr>
          <w:sz w:val="11"/>
          <w:szCs w:val="11"/>
          <w:lang w:val="de-DE"/>
        </w:rPr>
      </w:pPr>
    </w:p>
    <w:p w14:paraId="6FEAB675" w14:textId="77777777" w:rsidR="005E5E70" w:rsidRPr="00AB7BED" w:rsidRDefault="005E5E70">
      <w:pPr>
        <w:spacing w:line="200" w:lineRule="exact"/>
        <w:rPr>
          <w:lang w:val="de-DE"/>
        </w:rPr>
      </w:pPr>
    </w:p>
    <w:p w14:paraId="1A668FB5" w14:textId="2765FD41" w:rsidR="005E5E70" w:rsidRPr="00E05BAB" w:rsidRDefault="00791BD2">
      <w:pPr>
        <w:ind w:left="271" w:right="3726"/>
        <w:jc w:val="both"/>
        <w:rPr>
          <w:rFonts w:ascii="Calibri" w:eastAsia="Calibri" w:hAnsi="Calibri" w:cs="Calibri"/>
          <w:color w:val="1E3C2B"/>
          <w:sz w:val="70"/>
          <w:szCs w:val="70"/>
          <w:lang w:val="de-DE"/>
        </w:rPr>
      </w:pPr>
      <w:r>
        <w:rPr>
          <w:rFonts w:ascii="Calibri" w:eastAsia="Calibri" w:hAnsi="Calibri" w:cs="Calibri"/>
          <w:b/>
          <w:noProof/>
          <w:color w:val="1E3C2B"/>
          <w:spacing w:val="-34"/>
          <w:sz w:val="70"/>
          <w:szCs w:val="70"/>
          <w:lang w:val="de-DE"/>
        </w:rPr>
        <mc:AlternateContent>
          <mc:Choice Requires="wps">
            <w:drawing>
              <wp:anchor distT="0" distB="0" distL="114300" distR="114300" simplePos="0" relativeHeight="251722240" behindDoc="1" locked="0" layoutInCell="1" allowOverlap="1" wp14:anchorId="0C043CB1" wp14:editId="60DDFB6F">
                <wp:simplePos x="0" y="0"/>
                <wp:positionH relativeFrom="page">
                  <wp:align>right</wp:align>
                </wp:positionH>
                <wp:positionV relativeFrom="paragraph">
                  <wp:posOffset>594081</wp:posOffset>
                </wp:positionV>
                <wp:extent cx="7527341" cy="403761"/>
                <wp:effectExtent l="0" t="0" r="16510" b="15875"/>
                <wp:wrapNone/>
                <wp:docPr id="214086053" name="Rectangle 32"/>
                <wp:cNvGraphicFramePr/>
                <a:graphic xmlns:a="http://schemas.openxmlformats.org/drawingml/2006/main">
                  <a:graphicData uri="http://schemas.microsoft.com/office/word/2010/wordprocessingShape">
                    <wps:wsp>
                      <wps:cNvSpPr/>
                      <wps:spPr>
                        <a:xfrm>
                          <a:off x="0" y="0"/>
                          <a:ext cx="7527341" cy="403761"/>
                        </a:xfrm>
                        <a:prstGeom prst="rect">
                          <a:avLst/>
                        </a:prstGeom>
                        <a:solidFill>
                          <a:srgbClr val="1E3C2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0C7605" id="Rectangle 32" o:spid="_x0000_s1026" style="position:absolute;margin-left:541.5pt;margin-top:46.8pt;width:592.7pt;height:31.8pt;z-index:-25159424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" fillcolor="#1e3c2b" strokecolor="#0a121c [484]" strokeweight="2pt">
                <w10:wrap anchorx="page"/>
              </v:rect>
            </w:pict>
          </mc:Fallback>
        </mc:AlternateContent>
      </w:r>
      <w:r w:rsidRPr="00E05BAB">
        <w:rPr>
          <w:rFonts w:ascii="Calibri" w:eastAsia="Calibri" w:hAnsi="Calibri" w:cs="Calibri"/>
          <w:b/>
          <w:color w:val="1E3C2B"/>
          <w:spacing w:val="-34"/>
          <w:sz w:val="70"/>
          <w:szCs w:val="70"/>
          <w:lang w:val="de-DE"/>
        </w:rPr>
        <w:t>Foku</w:t>
      </w:r>
      <w:r w:rsidRPr="00E05BAB">
        <w:rPr>
          <w:rFonts w:ascii="Calibri" w:eastAsia="Calibri" w:hAnsi="Calibri" w:cs="Calibri"/>
          <w:b/>
          <w:color w:val="1E3C2B"/>
          <w:sz w:val="70"/>
          <w:szCs w:val="70"/>
          <w:lang w:val="de-DE"/>
        </w:rPr>
        <w:t>s</w:t>
      </w:r>
      <w:r w:rsidRPr="00E05BAB">
        <w:rPr>
          <w:rFonts w:ascii="Calibri" w:eastAsia="Calibri" w:hAnsi="Calibri" w:cs="Calibri"/>
          <w:b/>
          <w:color w:val="1E3C2B"/>
          <w:spacing w:val="-67"/>
          <w:sz w:val="70"/>
          <w:szCs w:val="70"/>
          <w:lang w:val="de-DE"/>
        </w:rPr>
        <w:t xml:space="preserve"> </w:t>
      </w:r>
      <w:r w:rsidRPr="00E05BAB">
        <w:rPr>
          <w:rFonts w:ascii="Calibri" w:eastAsia="Calibri" w:hAnsi="Calibri" w:cs="Calibri"/>
          <w:b/>
          <w:color w:val="1E3C2B"/>
          <w:spacing w:val="-34"/>
          <w:sz w:val="70"/>
          <w:szCs w:val="70"/>
          <w:lang w:val="de-DE"/>
        </w:rPr>
        <w:t>da</w:t>
      </w:r>
      <w:r w:rsidRPr="00E05BAB">
        <w:rPr>
          <w:rFonts w:ascii="Calibri" w:eastAsia="Calibri" w:hAnsi="Calibri" w:cs="Calibri"/>
          <w:b/>
          <w:color w:val="1E3C2B"/>
          <w:sz w:val="70"/>
          <w:szCs w:val="70"/>
          <w:lang w:val="de-DE"/>
        </w:rPr>
        <w:t>n</w:t>
      </w:r>
      <w:r w:rsidRPr="00E05BAB">
        <w:rPr>
          <w:rFonts w:ascii="Calibri" w:eastAsia="Calibri" w:hAnsi="Calibri" w:cs="Calibri"/>
          <w:b/>
          <w:color w:val="1E3C2B"/>
          <w:spacing w:val="-67"/>
          <w:sz w:val="70"/>
          <w:szCs w:val="70"/>
          <w:lang w:val="de-DE"/>
        </w:rPr>
        <w:t xml:space="preserve"> </w:t>
      </w:r>
      <w:r w:rsidRPr="00E05BAB">
        <w:rPr>
          <w:rFonts w:ascii="Calibri" w:eastAsia="Calibri" w:hAnsi="Calibri" w:cs="Calibri"/>
          <w:b/>
          <w:color w:val="1E3C2B"/>
          <w:spacing w:val="-34"/>
          <w:sz w:val="70"/>
          <w:szCs w:val="70"/>
          <w:lang w:val="de-DE"/>
        </w:rPr>
        <w:t>Rencan</w:t>
      </w:r>
      <w:r w:rsidRPr="00E05BAB">
        <w:rPr>
          <w:rFonts w:ascii="Calibri" w:eastAsia="Calibri" w:hAnsi="Calibri" w:cs="Calibri"/>
          <w:b/>
          <w:color w:val="1E3C2B"/>
          <w:sz w:val="70"/>
          <w:szCs w:val="70"/>
          <w:lang w:val="de-DE"/>
        </w:rPr>
        <w:t>a</w:t>
      </w:r>
      <w:r w:rsidRPr="00E05BAB">
        <w:rPr>
          <w:rFonts w:ascii="Calibri" w:eastAsia="Calibri" w:hAnsi="Calibri" w:cs="Calibri"/>
          <w:b/>
          <w:color w:val="1E3C2B"/>
          <w:spacing w:val="-67"/>
          <w:sz w:val="70"/>
          <w:szCs w:val="70"/>
          <w:lang w:val="de-DE"/>
        </w:rPr>
        <w:t xml:space="preserve"> </w:t>
      </w:r>
      <w:r w:rsidRPr="00E05BAB">
        <w:rPr>
          <w:rFonts w:ascii="Calibri" w:eastAsia="Calibri" w:hAnsi="Calibri" w:cs="Calibri"/>
          <w:b/>
          <w:color w:val="1E3C2B"/>
          <w:spacing w:val="-34"/>
          <w:sz w:val="70"/>
          <w:szCs w:val="70"/>
          <w:lang w:val="de-DE"/>
        </w:rPr>
        <w:t>Aks</w:t>
      </w:r>
      <w:r w:rsidRPr="00E05BAB">
        <w:rPr>
          <w:rFonts w:ascii="Calibri" w:eastAsia="Calibri" w:hAnsi="Calibri" w:cs="Calibri"/>
          <w:b/>
          <w:color w:val="1E3C2B"/>
          <w:sz w:val="70"/>
          <w:szCs w:val="70"/>
          <w:lang w:val="de-DE"/>
        </w:rPr>
        <w:t>i</w:t>
      </w:r>
    </w:p>
    <w:p w14:paraId="6BA3DE34" w14:textId="77777777" w:rsidR="005E5E70" w:rsidRPr="00AB7BED" w:rsidRDefault="005E5E70">
      <w:pPr>
        <w:spacing w:before="3" w:line="160" w:lineRule="exact"/>
        <w:rPr>
          <w:sz w:val="17"/>
          <w:szCs w:val="17"/>
          <w:lang w:val="de-DE"/>
        </w:rPr>
      </w:pPr>
    </w:p>
    <w:p w14:paraId="08906DBA" w14:textId="65946221" w:rsidR="005E5E70" w:rsidRPr="00AB7BED" w:rsidRDefault="00000000">
      <w:pPr>
        <w:ind w:left="299" w:right="7945"/>
        <w:jc w:val="both"/>
        <w:rPr>
          <w:rFonts w:ascii="Calibri" w:eastAsia="Calibri" w:hAnsi="Calibri" w:cs="Calibri"/>
          <w:sz w:val="40"/>
          <w:szCs w:val="40"/>
          <w:lang w:val="de-DE"/>
        </w:rPr>
      </w:pPr>
      <w:r w:rsidRPr="00791BD2">
        <w:rPr>
          <w:rFonts w:ascii="Calibri" w:eastAsia="Calibri" w:hAnsi="Calibri" w:cs="Calibri"/>
          <w:color w:val="FFFFFF"/>
          <w:spacing w:val="-19"/>
          <w:sz w:val="40"/>
          <w:szCs w:val="40"/>
          <w:lang w:val="de-DE"/>
        </w:rPr>
        <w:t>Foku</w:t>
      </w:r>
      <w:r w:rsidRPr="00791BD2">
        <w:rPr>
          <w:rFonts w:ascii="Calibri" w:eastAsia="Calibri" w:hAnsi="Calibri" w:cs="Calibri"/>
          <w:color w:val="FFFFFF"/>
          <w:sz w:val="40"/>
          <w:szCs w:val="40"/>
          <w:lang w:val="de-DE"/>
        </w:rPr>
        <w:t>s</w:t>
      </w:r>
      <w:r w:rsidRPr="00791BD2">
        <w:rPr>
          <w:rFonts w:ascii="Calibri" w:eastAsia="Calibri" w:hAnsi="Calibri" w:cs="Calibri"/>
          <w:color w:val="FFFFFF"/>
          <w:spacing w:val="-38"/>
          <w:sz w:val="40"/>
          <w:szCs w:val="40"/>
          <w:lang w:val="de-DE"/>
        </w:rPr>
        <w:t xml:space="preserve"> </w:t>
      </w:r>
      <w:r w:rsidRPr="00791BD2">
        <w:rPr>
          <w:rFonts w:ascii="Calibri" w:eastAsia="Calibri" w:hAnsi="Calibri" w:cs="Calibri"/>
          <w:color w:val="FFFFFF"/>
          <w:spacing w:val="-19"/>
          <w:sz w:val="40"/>
          <w:szCs w:val="40"/>
          <w:lang w:val="de-DE"/>
        </w:rPr>
        <w:t>Strateg</w:t>
      </w:r>
      <w:r w:rsidRPr="00791BD2">
        <w:rPr>
          <w:rFonts w:ascii="Calibri" w:eastAsia="Calibri" w:hAnsi="Calibri" w:cs="Calibri"/>
          <w:color w:val="FFFFFF"/>
          <w:sz w:val="40"/>
          <w:szCs w:val="40"/>
          <w:lang w:val="de-DE"/>
        </w:rPr>
        <w:t>i</w:t>
      </w:r>
    </w:p>
    <w:p w14:paraId="27CE1D5D" w14:textId="77777777" w:rsidR="005E5E70" w:rsidRPr="00AB7BED" w:rsidRDefault="005E5E70">
      <w:pPr>
        <w:spacing w:before="20" w:line="260" w:lineRule="exact"/>
        <w:rPr>
          <w:sz w:val="26"/>
          <w:szCs w:val="26"/>
          <w:lang w:val="de-DE"/>
        </w:rPr>
      </w:pPr>
    </w:p>
    <w:p w14:paraId="29493361" w14:textId="50AC0AD6" w:rsidR="005E5E70" w:rsidRPr="00AB7BED" w:rsidRDefault="00000000">
      <w:pPr>
        <w:spacing w:before="2"/>
        <w:ind w:left="377"/>
        <w:rPr>
          <w:rFonts w:ascii="Calibri" w:eastAsia="Calibri" w:hAnsi="Calibri" w:cs="Calibri"/>
          <w:sz w:val="26"/>
          <w:szCs w:val="26"/>
          <w:lang w:val="de-DE"/>
        </w:rPr>
      </w:pPr>
      <w:r w:rsidRPr="00AB7BED">
        <w:rPr>
          <w:rFonts w:ascii="Calibri" w:eastAsia="Calibri" w:hAnsi="Calibri" w:cs="Calibri"/>
          <w:sz w:val="26"/>
          <w:szCs w:val="26"/>
          <w:lang w:val="de-DE"/>
        </w:rPr>
        <w:t>1.</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Penguatan kelembagaan masyarakat.</w:t>
      </w:r>
    </w:p>
    <w:p w14:paraId="7844EBB9" w14:textId="77777777" w:rsidR="005E5E70" w:rsidRPr="00AB7BED" w:rsidRDefault="00000000">
      <w:pPr>
        <w:spacing w:before="42"/>
        <w:ind w:left="377"/>
        <w:rPr>
          <w:rFonts w:ascii="Calibri" w:eastAsia="Calibri" w:hAnsi="Calibri" w:cs="Calibri"/>
          <w:sz w:val="26"/>
          <w:szCs w:val="26"/>
          <w:lang w:val="de-DE"/>
        </w:rPr>
      </w:pPr>
      <w:r w:rsidRPr="00AB7BED">
        <w:rPr>
          <w:rFonts w:ascii="Calibri" w:eastAsia="Calibri" w:hAnsi="Calibri" w:cs="Calibri"/>
          <w:sz w:val="26"/>
          <w:szCs w:val="26"/>
          <w:lang w:val="de-DE"/>
        </w:rPr>
        <w:t>2.</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Harmonisasi hidupan liar dan masyarakat.</w:t>
      </w:r>
    </w:p>
    <w:p w14:paraId="07141019" w14:textId="5E183961" w:rsidR="005E5E70" w:rsidRPr="00AB7BED" w:rsidRDefault="00000000">
      <w:pPr>
        <w:spacing w:before="42"/>
        <w:ind w:left="377"/>
        <w:rPr>
          <w:rFonts w:ascii="Calibri" w:eastAsia="Calibri" w:hAnsi="Calibri" w:cs="Calibri"/>
          <w:sz w:val="26"/>
          <w:szCs w:val="26"/>
          <w:lang w:val="de-DE"/>
        </w:rPr>
      </w:pPr>
      <w:r w:rsidRPr="00AB7BED">
        <w:rPr>
          <w:rFonts w:ascii="Calibri" w:eastAsia="Calibri" w:hAnsi="Calibri" w:cs="Calibri"/>
          <w:sz w:val="26"/>
          <w:szCs w:val="26"/>
          <w:lang w:val="de-DE"/>
        </w:rPr>
        <w:t>3.</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Pemulihan ekosistem kawasan lindung dan konservasi berbasis komunitas.</w:t>
      </w:r>
    </w:p>
    <w:p w14:paraId="27BA342C" w14:textId="0B072E73" w:rsidR="005E5E70" w:rsidRPr="00AB7BED" w:rsidRDefault="00000000">
      <w:pPr>
        <w:spacing w:before="42"/>
        <w:ind w:left="377"/>
        <w:rPr>
          <w:rFonts w:ascii="Calibri" w:eastAsia="Calibri" w:hAnsi="Calibri" w:cs="Calibri"/>
          <w:sz w:val="26"/>
          <w:szCs w:val="26"/>
          <w:lang w:val="de-DE"/>
        </w:rPr>
      </w:pPr>
      <w:r w:rsidRPr="00AB7BED">
        <w:rPr>
          <w:rFonts w:ascii="Calibri" w:eastAsia="Calibri" w:hAnsi="Calibri" w:cs="Calibri"/>
          <w:sz w:val="26"/>
          <w:szCs w:val="26"/>
          <w:lang w:val="de-DE"/>
        </w:rPr>
        <w:t>4.</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Penguatan kerja-kerja multipihak.</w:t>
      </w:r>
    </w:p>
    <w:p w14:paraId="2D705274" w14:textId="6B60DED2" w:rsidR="005E5E70" w:rsidRPr="00AB7BED" w:rsidRDefault="00000000">
      <w:pPr>
        <w:spacing w:before="42" w:line="272" w:lineRule="auto"/>
        <w:ind w:left="600" w:right="504" w:hanging="223"/>
        <w:rPr>
          <w:rFonts w:ascii="Calibri" w:eastAsia="Calibri" w:hAnsi="Calibri" w:cs="Calibri"/>
          <w:sz w:val="26"/>
          <w:szCs w:val="26"/>
          <w:lang w:val="de-DE"/>
        </w:rPr>
      </w:pPr>
      <w:r w:rsidRPr="00AB7BED">
        <w:rPr>
          <w:rFonts w:ascii="Calibri" w:eastAsia="Calibri" w:hAnsi="Calibri" w:cs="Calibri"/>
          <w:sz w:val="26"/>
          <w:szCs w:val="26"/>
          <w:lang w:val="de-DE"/>
        </w:rPr>
        <w:t>5.</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Memberikan</w:t>
      </w:r>
      <w:r w:rsidRPr="00AB7BED">
        <w:rPr>
          <w:rFonts w:ascii="Calibri" w:eastAsia="Calibri" w:hAnsi="Calibri" w:cs="Calibri"/>
          <w:spacing w:val="5"/>
          <w:sz w:val="26"/>
          <w:szCs w:val="26"/>
          <w:lang w:val="de-DE"/>
        </w:rPr>
        <w:t xml:space="preserve"> </w:t>
      </w:r>
      <w:r w:rsidRPr="00AB7BED">
        <w:rPr>
          <w:rFonts w:ascii="Calibri" w:eastAsia="Calibri" w:hAnsi="Calibri" w:cs="Calibri"/>
          <w:sz w:val="26"/>
          <w:szCs w:val="26"/>
          <w:lang w:val="de-DE"/>
        </w:rPr>
        <w:t>masukan</w:t>
      </w:r>
      <w:r w:rsidRPr="00AB7BED">
        <w:rPr>
          <w:rFonts w:ascii="Calibri" w:eastAsia="Calibri" w:hAnsi="Calibri" w:cs="Calibri"/>
          <w:spacing w:val="5"/>
          <w:sz w:val="26"/>
          <w:szCs w:val="26"/>
          <w:lang w:val="de-DE"/>
        </w:rPr>
        <w:t xml:space="preserve"> </w:t>
      </w:r>
      <w:r w:rsidRPr="00AB7BED">
        <w:rPr>
          <w:rFonts w:ascii="Calibri" w:eastAsia="Calibri" w:hAnsi="Calibri" w:cs="Calibri"/>
          <w:sz w:val="26"/>
          <w:szCs w:val="26"/>
          <w:lang w:val="de-DE"/>
        </w:rPr>
        <w:t>kebijakan</w:t>
      </w:r>
      <w:r w:rsidRPr="00AB7BED">
        <w:rPr>
          <w:rFonts w:ascii="Calibri" w:eastAsia="Calibri" w:hAnsi="Calibri" w:cs="Calibri"/>
          <w:spacing w:val="5"/>
          <w:sz w:val="26"/>
          <w:szCs w:val="26"/>
          <w:lang w:val="de-DE"/>
        </w:rPr>
        <w:t xml:space="preserve"> </w:t>
      </w:r>
      <w:r w:rsidRPr="00AB7BED">
        <w:rPr>
          <w:rFonts w:ascii="Calibri" w:eastAsia="Calibri" w:hAnsi="Calibri" w:cs="Calibri"/>
          <w:sz w:val="26"/>
          <w:szCs w:val="26"/>
          <w:lang w:val="de-DE"/>
        </w:rPr>
        <w:t>dalam</w:t>
      </w:r>
      <w:r w:rsidRPr="00AB7BED">
        <w:rPr>
          <w:rFonts w:ascii="Calibri" w:eastAsia="Calibri" w:hAnsi="Calibri" w:cs="Calibri"/>
          <w:spacing w:val="5"/>
          <w:sz w:val="26"/>
          <w:szCs w:val="26"/>
          <w:lang w:val="de-DE"/>
        </w:rPr>
        <w:t xml:space="preserve"> </w:t>
      </w:r>
      <w:r w:rsidRPr="00AB7BED">
        <w:rPr>
          <w:rFonts w:ascii="Calibri" w:eastAsia="Calibri" w:hAnsi="Calibri" w:cs="Calibri"/>
          <w:sz w:val="26"/>
          <w:szCs w:val="26"/>
          <w:lang w:val="de-DE"/>
        </w:rPr>
        <w:t>mewujudkan</w:t>
      </w:r>
      <w:r w:rsidRPr="00AB7BED">
        <w:rPr>
          <w:rFonts w:ascii="Calibri" w:eastAsia="Calibri" w:hAnsi="Calibri" w:cs="Calibri"/>
          <w:spacing w:val="5"/>
          <w:sz w:val="26"/>
          <w:szCs w:val="26"/>
          <w:lang w:val="de-DE"/>
        </w:rPr>
        <w:t xml:space="preserve"> </w:t>
      </w:r>
      <w:r w:rsidRPr="00AB7BED">
        <w:rPr>
          <w:rFonts w:ascii="Calibri" w:eastAsia="Calibri" w:hAnsi="Calibri" w:cs="Calibri"/>
          <w:sz w:val="26"/>
          <w:szCs w:val="26"/>
          <w:lang w:val="de-DE"/>
        </w:rPr>
        <w:t>lingkungan</w:t>
      </w:r>
      <w:r w:rsidRPr="00AB7BED">
        <w:rPr>
          <w:rFonts w:ascii="Calibri" w:eastAsia="Calibri" w:hAnsi="Calibri" w:cs="Calibri"/>
          <w:spacing w:val="5"/>
          <w:sz w:val="26"/>
          <w:szCs w:val="26"/>
          <w:lang w:val="de-DE"/>
        </w:rPr>
        <w:t xml:space="preserve"> </w:t>
      </w:r>
      <w:r w:rsidRPr="00AB7BED">
        <w:rPr>
          <w:rFonts w:ascii="Calibri" w:eastAsia="Calibri" w:hAnsi="Calibri" w:cs="Calibri"/>
          <w:sz w:val="26"/>
          <w:szCs w:val="26"/>
          <w:lang w:val="de-DE"/>
        </w:rPr>
        <w:t>yang</w:t>
      </w:r>
      <w:r w:rsidRPr="00AB7BED">
        <w:rPr>
          <w:rFonts w:ascii="Calibri" w:eastAsia="Calibri" w:hAnsi="Calibri" w:cs="Calibri"/>
          <w:spacing w:val="5"/>
          <w:sz w:val="26"/>
          <w:szCs w:val="26"/>
          <w:lang w:val="de-DE"/>
        </w:rPr>
        <w:t xml:space="preserve"> </w:t>
      </w:r>
      <w:r w:rsidRPr="00AB7BED">
        <w:rPr>
          <w:rFonts w:ascii="Calibri" w:eastAsia="Calibri" w:hAnsi="Calibri" w:cs="Calibri"/>
          <w:sz w:val="26"/>
          <w:szCs w:val="26"/>
          <w:lang w:val="de-DE"/>
        </w:rPr>
        <w:t>berkeadilan</w:t>
      </w:r>
      <w:r w:rsidRPr="00AB7BED">
        <w:rPr>
          <w:rFonts w:ascii="Calibri" w:eastAsia="Calibri" w:hAnsi="Calibri" w:cs="Calibri"/>
          <w:spacing w:val="5"/>
          <w:sz w:val="26"/>
          <w:szCs w:val="26"/>
          <w:lang w:val="de-DE"/>
        </w:rPr>
        <w:t xml:space="preserve"> </w:t>
      </w:r>
      <w:r w:rsidRPr="00AB7BED">
        <w:rPr>
          <w:rFonts w:ascii="Calibri" w:eastAsia="Calibri" w:hAnsi="Calibri" w:cs="Calibri"/>
          <w:sz w:val="26"/>
          <w:szCs w:val="26"/>
          <w:lang w:val="de-DE"/>
        </w:rPr>
        <w:t>bagi masyarakat dan hidupan liar.</w:t>
      </w:r>
    </w:p>
    <w:p w14:paraId="4917F725" w14:textId="71D2D2F8" w:rsidR="005E5E70" w:rsidRDefault="00000000">
      <w:pPr>
        <w:spacing w:before="7"/>
        <w:ind w:left="377"/>
        <w:rPr>
          <w:rFonts w:ascii="Calibri" w:eastAsia="Calibri" w:hAnsi="Calibri" w:cs="Calibri"/>
          <w:sz w:val="26"/>
          <w:szCs w:val="26"/>
        </w:rPr>
      </w:pPr>
      <w:r>
        <w:rPr>
          <w:rFonts w:ascii="Calibri" w:eastAsia="Calibri" w:hAnsi="Calibri" w:cs="Calibri"/>
          <w:sz w:val="26"/>
          <w:szCs w:val="26"/>
        </w:rPr>
        <w:t>6.</w:t>
      </w:r>
      <w:r>
        <w:rPr>
          <w:rFonts w:ascii="Calibri" w:eastAsia="Calibri" w:hAnsi="Calibri" w:cs="Calibri"/>
          <w:spacing w:val="-33"/>
          <w:sz w:val="26"/>
          <w:szCs w:val="26"/>
        </w:rPr>
        <w:t xml:space="preserve"> </w:t>
      </w:r>
      <w:proofErr w:type="spellStart"/>
      <w:r>
        <w:rPr>
          <w:rFonts w:ascii="Calibri" w:eastAsia="Calibri" w:hAnsi="Calibri" w:cs="Calibri"/>
          <w:sz w:val="26"/>
          <w:szCs w:val="26"/>
        </w:rPr>
        <w:t>Kampanye</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konservasi</w:t>
      </w:r>
      <w:proofErr w:type="spellEnd"/>
      <w:r>
        <w:rPr>
          <w:rFonts w:ascii="Calibri" w:eastAsia="Calibri" w:hAnsi="Calibri" w:cs="Calibri"/>
          <w:sz w:val="26"/>
          <w:szCs w:val="26"/>
        </w:rPr>
        <w:t xml:space="preserve"> flora fauna.</w:t>
      </w:r>
    </w:p>
    <w:p w14:paraId="37711976" w14:textId="0F0703C9" w:rsidR="005E5E70" w:rsidRDefault="005E5E70">
      <w:pPr>
        <w:spacing w:before="5" w:line="100" w:lineRule="exact"/>
        <w:rPr>
          <w:sz w:val="10"/>
          <w:szCs w:val="10"/>
        </w:rPr>
      </w:pPr>
    </w:p>
    <w:p w14:paraId="08EAA79A" w14:textId="1B28ED8B" w:rsidR="005E5E70" w:rsidRDefault="00791BD2">
      <w:pPr>
        <w:spacing w:line="200" w:lineRule="exact"/>
      </w:pPr>
      <w:r>
        <w:rPr>
          <w:rFonts w:ascii="Calibri" w:eastAsia="Calibri" w:hAnsi="Calibri" w:cs="Calibri"/>
          <w:b/>
          <w:noProof/>
          <w:color w:val="1E3C2B"/>
          <w:spacing w:val="-34"/>
          <w:sz w:val="70"/>
          <w:szCs w:val="70"/>
          <w:lang w:val="de-DE"/>
        </w:rPr>
        <mc:AlternateContent>
          <mc:Choice Requires="wps">
            <w:drawing>
              <wp:anchor distT="0" distB="0" distL="114300" distR="114300" simplePos="0" relativeHeight="251724288" behindDoc="1" locked="0" layoutInCell="1" allowOverlap="1" wp14:anchorId="5D56CAE1" wp14:editId="50F1FAAF">
                <wp:simplePos x="0" y="0"/>
                <wp:positionH relativeFrom="page">
                  <wp:posOffset>14605</wp:posOffset>
                </wp:positionH>
                <wp:positionV relativeFrom="paragraph">
                  <wp:posOffset>90170</wp:posOffset>
                </wp:positionV>
                <wp:extent cx="7556500" cy="403225"/>
                <wp:effectExtent l="0" t="0" r="25400" b="15875"/>
                <wp:wrapNone/>
                <wp:docPr id="998389451" name="Rectangle 32"/>
                <wp:cNvGraphicFramePr/>
                <a:graphic xmlns:a="http://schemas.openxmlformats.org/drawingml/2006/main">
                  <a:graphicData uri="http://schemas.microsoft.com/office/word/2010/wordprocessingShape">
                    <wps:wsp>
                      <wps:cNvSpPr/>
                      <wps:spPr>
                        <a:xfrm>
                          <a:off x="0" y="0"/>
                          <a:ext cx="7556500" cy="403225"/>
                        </a:xfrm>
                        <a:prstGeom prst="rect">
                          <a:avLst/>
                        </a:prstGeom>
                        <a:solidFill>
                          <a:srgbClr val="1E3C2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4FB5D0" id="Rectangle 32" o:spid="_x0000_s1026" style="position:absolute;margin-left:1.15pt;margin-top:7.1pt;width:595pt;height:31.75pt;z-index:-2515921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" fillcolor="#1e3c2b" strokecolor="#0a121c [484]" strokeweight="2pt">
                <w10:wrap anchorx="page"/>
              </v:rect>
            </w:pict>
          </mc:Fallback>
        </mc:AlternateContent>
      </w:r>
    </w:p>
    <w:p w14:paraId="2D2C695B" w14:textId="3816B5A2" w:rsidR="005E5E70" w:rsidRDefault="00000000">
      <w:pPr>
        <w:ind w:left="101"/>
        <w:rPr>
          <w:rFonts w:ascii="Calibri" w:eastAsia="Calibri" w:hAnsi="Calibri" w:cs="Calibri"/>
          <w:sz w:val="40"/>
          <w:szCs w:val="40"/>
        </w:rPr>
      </w:pPr>
      <w:r>
        <w:rPr>
          <w:rFonts w:ascii="Calibri" w:eastAsia="Calibri" w:hAnsi="Calibri" w:cs="Calibri"/>
          <w:color w:val="FFFFFF"/>
          <w:spacing w:val="-19"/>
          <w:sz w:val="40"/>
          <w:szCs w:val="40"/>
        </w:rPr>
        <w:t>Rencan</w:t>
      </w:r>
      <w:r>
        <w:rPr>
          <w:rFonts w:ascii="Calibri" w:eastAsia="Calibri" w:hAnsi="Calibri" w:cs="Calibri"/>
          <w:color w:val="FFFFFF"/>
          <w:sz w:val="40"/>
          <w:szCs w:val="40"/>
        </w:rPr>
        <w:t>a</w:t>
      </w:r>
      <w:r>
        <w:rPr>
          <w:rFonts w:ascii="Calibri" w:eastAsia="Calibri" w:hAnsi="Calibri" w:cs="Calibri"/>
          <w:color w:val="FFFFFF"/>
          <w:spacing w:val="-38"/>
          <w:sz w:val="40"/>
          <w:szCs w:val="40"/>
        </w:rPr>
        <w:t xml:space="preserve"> </w:t>
      </w:r>
      <w:r>
        <w:rPr>
          <w:rFonts w:ascii="Calibri" w:eastAsia="Calibri" w:hAnsi="Calibri" w:cs="Calibri"/>
          <w:color w:val="FFFFFF"/>
          <w:spacing w:val="-19"/>
          <w:sz w:val="40"/>
          <w:szCs w:val="40"/>
        </w:rPr>
        <w:t>Aks</w:t>
      </w:r>
      <w:r>
        <w:rPr>
          <w:rFonts w:ascii="Calibri" w:eastAsia="Calibri" w:hAnsi="Calibri" w:cs="Calibri"/>
          <w:color w:val="FFFFFF"/>
          <w:sz w:val="40"/>
          <w:szCs w:val="40"/>
        </w:rPr>
        <w:t>i</w:t>
      </w:r>
    </w:p>
    <w:p w14:paraId="1BD29A8F" w14:textId="77777777" w:rsidR="005E5E70" w:rsidRDefault="005E5E70">
      <w:pPr>
        <w:spacing w:before="1" w:line="260" w:lineRule="exact"/>
        <w:rPr>
          <w:sz w:val="26"/>
          <w:szCs w:val="26"/>
        </w:rPr>
      </w:pPr>
    </w:p>
    <w:p w14:paraId="798012E6" w14:textId="77777777" w:rsidR="005E5E70" w:rsidRDefault="00000000">
      <w:pPr>
        <w:spacing w:before="2" w:line="272" w:lineRule="auto"/>
        <w:ind w:left="600" w:right="503" w:hanging="223"/>
        <w:jc w:val="both"/>
        <w:rPr>
          <w:rFonts w:ascii="Calibri" w:eastAsia="Calibri" w:hAnsi="Calibri" w:cs="Calibri"/>
          <w:sz w:val="26"/>
          <w:szCs w:val="26"/>
        </w:rPr>
      </w:pPr>
      <w:r>
        <w:rPr>
          <w:rFonts w:ascii="Calibri" w:eastAsia="Calibri" w:hAnsi="Calibri" w:cs="Calibri"/>
          <w:sz w:val="26"/>
          <w:szCs w:val="26"/>
        </w:rPr>
        <w:t>1.</w:t>
      </w:r>
      <w:r>
        <w:rPr>
          <w:rFonts w:ascii="Calibri" w:eastAsia="Calibri" w:hAnsi="Calibri" w:cs="Calibri"/>
          <w:spacing w:val="-33"/>
          <w:sz w:val="26"/>
          <w:szCs w:val="26"/>
        </w:rPr>
        <w:t xml:space="preserve"> </w:t>
      </w:r>
      <w:proofErr w:type="spellStart"/>
      <w:r>
        <w:rPr>
          <w:rFonts w:ascii="Calibri" w:eastAsia="Calibri" w:hAnsi="Calibri" w:cs="Calibri"/>
          <w:sz w:val="26"/>
          <w:szCs w:val="26"/>
        </w:rPr>
        <w:t>Penguatan</w:t>
      </w:r>
      <w:proofErr w:type="spellEnd"/>
      <w:r>
        <w:rPr>
          <w:rFonts w:ascii="Calibri" w:eastAsia="Calibri" w:hAnsi="Calibri" w:cs="Calibri"/>
          <w:spacing w:val="19"/>
          <w:sz w:val="26"/>
          <w:szCs w:val="26"/>
        </w:rPr>
        <w:t xml:space="preserve"> </w:t>
      </w:r>
      <w:r>
        <w:rPr>
          <w:rFonts w:ascii="Calibri" w:eastAsia="Calibri" w:hAnsi="Calibri" w:cs="Calibri"/>
          <w:sz w:val="26"/>
          <w:szCs w:val="26"/>
        </w:rPr>
        <w:t>resort/unit</w:t>
      </w:r>
      <w:r>
        <w:rPr>
          <w:rFonts w:ascii="Calibri" w:eastAsia="Calibri" w:hAnsi="Calibri" w:cs="Calibri"/>
          <w:spacing w:val="19"/>
          <w:sz w:val="26"/>
          <w:szCs w:val="26"/>
        </w:rPr>
        <w:t xml:space="preserve"> </w:t>
      </w:r>
      <w:proofErr w:type="spellStart"/>
      <w:r>
        <w:rPr>
          <w:rFonts w:ascii="Calibri" w:eastAsia="Calibri" w:hAnsi="Calibri" w:cs="Calibri"/>
          <w:sz w:val="26"/>
          <w:szCs w:val="26"/>
        </w:rPr>
        <w:t>manajemen</w:t>
      </w:r>
      <w:proofErr w:type="spellEnd"/>
      <w:r>
        <w:rPr>
          <w:rFonts w:ascii="Calibri" w:eastAsia="Calibri" w:hAnsi="Calibri" w:cs="Calibri"/>
          <w:spacing w:val="19"/>
          <w:sz w:val="26"/>
          <w:szCs w:val="26"/>
        </w:rPr>
        <w:t xml:space="preserve"> </w:t>
      </w:r>
      <w:proofErr w:type="spellStart"/>
      <w:r>
        <w:rPr>
          <w:rFonts w:ascii="Calibri" w:eastAsia="Calibri" w:hAnsi="Calibri" w:cs="Calibri"/>
          <w:sz w:val="26"/>
          <w:szCs w:val="26"/>
        </w:rPr>
        <w:t>pengelola</w:t>
      </w:r>
      <w:proofErr w:type="spellEnd"/>
      <w:r>
        <w:rPr>
          <w:rFonts w:ascii="Calibri" w:eastAsia="Calibri" w:hAnsi="Calibri" w:cs="Calibri"/>
          <w:spacing w:val="19"/>
          <w:sz w:val="26"/>
          <w:szCs w:val="26"/>
        </w:rPr>
        <w:t xml:space="preserve"> </w:t>
      </w:r>
      <w:proofErr w:type="spellStart"/>
      <w:r>
        <w:rPr>
          <w:rFonts w:ascii="Calibri" w:eastAsia="Calibri" w:hAnsi="Calibri" w:cs="Calibri"/>
          <w:sz w:val="26"/>
          <w:szCs w:val="26"/>
        </w:rPr>
        <w:t>kawasan</w:t>
      </w:r>
      <w:proofErr w:type="spellEnd"/>
      <w:r>
        <w:rPr>
          <w:rFonts w:ascii="Calibri" w:eastAsia="Calibri" w:hAnsi="Calibri" w:cs="Calibri"/>
          <w:spacing w:val="19"/>
          <w:sz w:val="26"/>
          <w:szCs w:val="26"/>
        </w:rPr>
        <w:t xml:space="preserve"> </w:t>
      </w:r>
      <w:r>
        <w:rPr>
          <w:rFonts w:ascii="Calibri" w:eastAsia="Calibri" w:hAnsi="Calibri" w:cs="Calibri"/>
          <w:sz w:val="26"/>
          <w:szCs w:val="26"/>
        </w:rPr>
        <w:t>di</w:t>
      </w:r>
      <w:r>
        <w:rPr>
          <w:rFonts w:ascii="Calibri" w:eastAsia="Calibri" w:hAnsi="Calibri" w:cs="Calibri"/>
          <w:spacing w:val="19"/>
          <w:sz w:val="26"/>
          <w:szCs w:val="26"/>
        </w:rPr>
        <w:t xml:space="preserve"> </w:t>
      </w:r>
      <w:proofErr w:type="spellStart"/>
      <w:r>
        <w:rPr>
          <w:rFonts w:ascii="Calibri" w:eastAsia="Calibri" w:hAnsi="Calibri" w:cs="Calibri"/>
          <w:sz w:val="26"/>
          <w:szCs w:val="26"/>
        </w:rPr>
        <w:t>tingkat</w:t>
      </w:r>
      <w:proofErr w:type="spellEnd"/>
      <w:r>
        <w:rPr>
          <w:rFonts w:ascii="Calibri" w:eastAsia="Calibri" w:hAnsi="Calibri" w:cs="Calibri"/>
          <w:spacing w:val="19"/>
          <w:sz w:val="26"/>
          <w:szCs w:val="26"/>
        </w:rPr>
        <w:t xml:space="preserve"> </w:t>
      </w:r>
      <w:proofErr w:type="spellStart"/>
      <w:r>
        <w:rPr>
          <w:rFonts w:ascii="Calibri" w:eastAsia="Calibri" w:hAnsi="Calibri" w:cs="Calibri"/>
          <w:sz w:val="26"/>
          <w:szCs w:val="26"/>
        </w:rPr>
        <w:t>tapak</w:t>
      </w:r>
      <w:proofErr w:type="spellEnd"/>
      <w:r>
        <w:rPr>
          <w:rFonts w:ascii="Calibri" w:eastAsia="Calibri" w:hAnsi="Calibri" w:cs="Calibri"/>
          <w:spacing w:val="19"/>
          <w:sz w:val="26"/>
          <w:szCs w:val="26"/>
        </w:rPr>
        <w:t xml:space="preserve"> </w:t>
      </w:r>
      <w:proofErr w:type="spellStart"/>
      <w:r>
        <w:rPr>
          <w:rFonts w:ascii="Calibri" w:eastAsia="Calibri" w:hAnsi="Calibri" w:cs="Calibri"/>
          <w:sz w:val="26"/>
          <w:szCs w:val="26"/>
        </w:rPr>
        <w:t>dalam</w:t>
      </w:r>
      <w:proofErr w:type="spellEnd"/>
      <w:r>
        <w:rPr>
          <w:rFonts w:ascii="Calibri" w:eastAsia="Calibri" w:hAnsi="Calibri" w:cs="Calibri"/>
          <w:spacing w:val="19"/>
          <w:sz w:val="26"/>
          <w:szCs w:val="26"/>
        </w:rPr>
        <w:t xml:space="preserve"> </w:t>
      </w:r>
      <w:proofErr w:type="spellStart"/>
      <w:r>
        <w:rPr>
          <w:rFonts w:ascii="Calibri" w:eastAsia="Calibri" w:hAnsi="Calibri" w:cs="Calibri"/>
          <w:sz w:val="26"/>
          <w:szCs w:val="26"/>
        </w:rPr>
        <w:t>mitigasi</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konflik</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satwa</w:t>
      </w:r>
      <w:proofErr w:type="spellEnd"/>
      <w:r>
        <w:rPr>
          <w:rFonts w:ascii="Calibri" w:eastAsia="Calibri" w:hAnsi="Calibri" w:cs="Calibri"/>
          <w:sz w:val="26"/>
          <w:szCs w:val="26"/>
        </w:rPr>
        <w:t xml:space="preserve"> liar dan </w:t>
      </w:r>
      <w:proofErr w:type="spellStart"/>
      <w:r>
        <w:rPr>
          <w:rFonts w:ascii="Calibri" w:eastAsia="Calibri" w:hAnsi="Calibri" w:cs="Calibri"/>
          <w:sz w:val="26"/>
          <w:szCs w:val="26"/>
        </w:rPr>
        <w:t>masyarakat</w:t>
      </w:r>
      <w:proofErr w:type="spellEnd"/>
      <w:r>
        <w:rPr>
          <w:rFonts w:ascii="Calibri" w:eastAsia="Calibri" w:hAnsi="Calibri" w:cs="Calibri"/>
          <w:sz w:val="26"/>
          <w:szCs w:val="26"/>
        </w:rPr>
        <w:t xml:space="preserve"> di </w:t>
      </w:r>
      <w:proofErr w:type="spellStart"/>
      <w:r>
        <w:rPr>
          <w:rFonts w:ascii="Calibri" w:eastAsia="Calibri" w:hAnsi="Calibri" w:cs="Calibri"/>
          <w:sz w:val="26"/>
          <w:szCs w:val="26"/>
        </w:rPr>
        <w:t>kawasan</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konservasi</w:t>
      </w:r>
      <w:proofErr w:type="spellEnd"/>
      <w:r>
        <w:rPr>
          <w:rFonts w:ascii="Calibri" w:eastAsia="Calibri" w:hAnsi="Calibri" w:cs="Calibri"/>
          <w:sz w:val="26"/>
          <w:szCs w:val="26"/>
        </w:rPr>
        <w:t xml:space="preserve"> dan </w:t>
      </w:r>
      <w:proofErr w:type="spellStart"/>
      <w:r>
        <w:rPr>
          <w:rFonts w:ascii="Calibri" w:eastAsia="Calibri" w:hAnsi="Calibri" w:cs="Calibri"/>
          <w:sz w:val="26"/>
          <w:szCs w:val="26"/>
        </w:rPr>
        <w:t>sekitarnya</w:t>
      </w:r>
      <w:proofErr w:type="spellEnd"/>
      <w:r>
        <w:rPr>
          <w:rFonts w:ascii="Calibri" w:eastAsia="Calibri" w:hAnsi="Calibri" w:cs="Calibri"/>
          <w:sz w:val="26"/>
          <w:szCs w:val="26"/>
        </w:rPr>
        <w:t xml:space="preserve"> yang </w:t>
      </w:r>
      <w:proofErr w:type="spellStart"/>
      <w:r>
        <w:rPr>
          <w:rFonts w:ascii="Calibri" w:eastAsia="Calibri" w:hAnsi="Calibri" w:cs="Calibri"/>
          <w:sz w:val="26"/>
          <w:szCs w:val="26"/>
        </w:rPr>
        <w:t>merupakan</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koridor</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satwa</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pemanfaatan</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teknologi</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dalam</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membangun</w:t>
      </w:r>
      <w:proofErr w:type="spellEnd"/>
      <w:r>
        <w:rPr>
          <w:rFonts w:ascii="Calibri" w:eastAsia="Calibri" w:hAnsi="Calibri" w:cs="Calibri"/>
          <w:sz w:val="26"/>
          <w:szCs w:val="26"/>
        </w:rPr>
        <w:t xml:space="preserve"> early warning system/ </w:t>
      </w:r>
      <w:proofErr w:type="spellStart"/>
      <w:r>
        <w:rPr>
          <w:rFonts w:ascii="Calibri" w:eastAsia="Calibri" w:hAnsi="Calibri" w:cs="Calibri"/>
          <w:sz w:val="26"/>
          <w:szCs w:val="26"/>
        </w:rPr>
        <w:t>deteksi</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dini</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untuk</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mencegah</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tidak</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terjadinya</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konflik</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manusia</w:t>
      </w:r>
      <w:proofErr w:type="spellEnd"/>
      <w:r>
        <w:rPr>
          <w:rFonts w:ascii="Calibri" w:eastAsia="Calibri" w:hAnsi="Calibri" w:cs="Calibri"/>
          <w:sz w:val="26"/>
          <w:szCs w:val="26"/>
        </w:rPr>
        <w:t xml:space="preserve"> dan </w:t>
      </w:r>
      <w:proofErr w:type="spellStart"/>
      <w:r>
        <w:rPr>
          <w:rFonts w:ascii="Calibri" w:eastAsia="Calibri" w:hAnsi="Calibri" w:cs="Calibri"/>
          <w:sz w:val="26"/>
          <w:szCs w:val="26"/>
        </w:rPr>
        <w:t>satwa</w:t>
      </w:r>
      <w:proofErr w:type="spellEnd"/>
      <w:r>
        <w:rPr>
          <w:rFonts w:ascii="Calibri" w:eastAsia="Calibri" w:hAnsi="Calibri" w:cs="Calibri"/>
          <w:sz w:val="26"/>
          <w:szCs w:val="26"/>
        </w:rPr>
        <w:t xml:space="preserve"> liar.</w:t>
      </w:r>
    </w:p>
    <w:p w14:paraId="4161EF2D" w14:textId="77777777" w:rsidR="005E5E70" w:rsidRDefault="00000000">
      <w:pPr>
        <w:spacing w:before="7" w:line="272" w:lineRule="auto"/>
        <w:ind w:left="600" w:right="504" w:hanging="223"/>
        <w:jc w:val="both"/>
        <w:rPr>
          <w:rFonts w:ascii="Calibri" w:eastAsia="Calibri" w:hAnsi="Calibri" w:cs="Calibri"/>
          <w:sz w:val="26"/>
          <w:szCs w:val="26"/>
        </w:rPr>
      </w:pPr>
      <w:r>
        <w:rPr>
          <w:rFonts w:ascii="Calibri" w:eastAsia="Calibri" w:hAnsi="Calibri" w:cs="Calibri"/>
          <w:sz w:val="26"/>
          <w:szCs w:val="26"/>
        </w:rPr>
        <w:t>2.</w:t>
      </w:r>
      <w:r>
        <w:rPr>
          <w:rFonts w:ascii="Calibri" w:eastAsia="Calibri" w:hAnsi="Calibri" w:cs="Calibri"/>
          <w:spacing w:val="-33"/>
          <w:sz w:val="26"/>
          <w:szCs w:val="26"/>
        </w:rPr>
        <w:t xml:space="preserve"> </w:t>
      </w:r>
      <w:proofErr w:type="spellStart"/>
      <w:r>
        <w:rPr>
          <w:rFonts w:ascii="Calibri" w:eastAsia="Calibri" w:hAnsi="Calibri" w:cs="Calibri"/>
          <w:sz w:val="26"/>
          <w:szCs w:val="26"/>
        </w:rPr>
        <w:t>Peningkatan</w:t>
      </w:r>
      <w:proofErr w:type="spellEnd"/>
      <w:r>
        <w:rPr>
          <w:rFonts w:ascii="Calibri" w:eastAsia="Calibri" w:hAnsi="Calibri" w:cs="Calibri"/>
          <w:sz w:val="26"/>
          <w:szCs w:val="26"/>
        </w:rPr>
        <w:t xml:space="preserve">  </w:t>
      </w:r>
      <w:r>
        <w:rPr>
          <w:rFonts w:ascii="Calibri" w:eastAsia="Calibri" w:hAnsi="Calibri" w:cs="Calibri"/>
          <w:spacing w:val="58"/>
          <w:sz w:val="26"/>
          <w:szCs w:val="26"/>
        </w:rPr>
        <w:t xml:space="preserve"> </w:t>
      </w:r>
      <w:proofErr w:type="spellStart"/>
      <w:r>
        <w:rPr>
          <w:rFonts w:ascii="Calibri" w:eastAsia="Calibri" w:hAnsi="Calibri" w:cs="Calibri"/>
          <w:sz w:val="26"/>
          <w:szCs w:val="26"/>
        </w:rPr>
        <w:t>peran</w:t>
      </w:r>
      <w:proofErr w:type="spellEnd"/>
      <w:r>
        <w:rPr>
          <w:rFonts w:ascii="Calibri" w:eastAsia="Calibri" w:hAnsi="Calibri" w:cs="Calibri"/>
          <w:sz w:val="26"/>
          <w:szCs w:val="26"/>
        </w:rPr>
        <w:t xml:space="preserve">  </w:t>
      </w:r>
      <w:r>
        <w:rPr>
          <w:rFonts w:ascii="Calibri" w:eastAsia="Calibri" w:hAnsi="Calibri" w:cs="Calibri"/>
          <w:spacing w:val="58"/>
          <w:sz w:val="26"/>
          <w:szCs w:val="26"/>
        </w:rPr>
        <w:t xml:space="preserve"> </w:t>
      </w:r>
      <w:proofErr w:type="spellStart"/>
      <w:r>
        <w:rPr>
          <w:rFonts w:ascii="Calibri" w:eastAsia="Calibri" w:hAnsi="Calibri" w:cs="Calibri"/>
          <w:sz w:val="26"/>
          <w:szCs w:val="26"/>
        </w:rPr>
        <w:t>masyarakat</w:t>
      </w:r>
      <w:proofErr w:type="spellEnd"/>
      <w:r>
        <w:rPr>
          <w:rFonts w:ascii="Calibri" w:eastAsia="Calibri" w:hAnsi="Calibri" w:cs="Calibri"/>
          <w:sz w:val="26"/>
          <w:szCs w:val="26"/>
        </w:rPr>
        <w:t xml:space="preserve">  </w:t>
      </w:r>
      <w:r>
        <w:rPr>
          <w:rFonts w:ascii="Calibri" w:eastAsia="Calibri" w:hAnsi="Calibri" w:cs="Calibri"/>
          <w:spacing w:val="58"/>
          <w:sz w:val="26"/>
          <w:szCs w:val="26"/>
        </w:rPr>
        <w:t xml:space="preserve"> </w:t>
      </w:r>
      <w:proofErr w:type="spellStart"/>
      <w:r>
        <w:rPr>
          <w:rFonts w:ascii="Calibri" w:eastAsia="Calibri" w:hAnsi="Calibri" w:cs="Calibri"/>
          <w:sz w:val="26"/>
          <w:szCs w:val="26"/>
        </w:rPr>
        <w:t>dalam</w:t>
      </w:r>
      <w:proofErr w:type="spellEnd"/>
      <w:r>
        <w:rPr>
          <w:rFonts w:ascii="Calibri" w:eastAsia="Calibri" w:hAnsi="Calibri" w:cs="Calibri"/>
          <w:sz w:val="26"/>
          <w:szCs w:val="26"/>
        </w:rPr>
        <w:t xml:space="preserve">  </w:t>
      </w:r>
      <w:r>
        <w:rPr>
          <w:rFonts w:ascii="Calibri" w:eastAsia="Calibri" w:hAnsi="Calibri" w:cs="Calibri"/>
          <w:spacing w:val="58"/>
          <w:sz w:val="26"/>
          <w:szCs w:val="26"/>
        </w:rPr>
        <w:t xml:space="preserve"> </w:t>
      </w:r>
      <w:proofErr w:type="spellStart"/>
      <w:r>
        <w:rPr>
          <w:rFonts w:ascii="Calibri" w:eastAsia="Calibri" w:hAnsi="Calibri" w:cs="Calibri"/>
          <w:sz w:val="26"/>
          <w:szCs w:val="26"/>
        </w:rPr>
        <w:t>pengelolaan</w:t>
      </w:r>
      <w:proofErr w:type="spellEnd"/>
      <w:r>
        <w:rPr>
          <w:rFonts w:ascii="Calibri" w:eastAsia="Calibri" w:hAnsi="Calibri" w:cs="Calibri"/>
          <w:sz w:val="26"/>
          <w:szCs w:val="26"/>
        </w:rPr>
        <w:t xml:space="preserve">  </w:t>
      </w:r>
      <w:r>
        <w:rPr>
          <w:rFonts w:ascii="Calibri" w:eastAsia="Calibri" w:hAnsi="Calibri" w:cs="Calibri"/>
          <w:spacing w:val="58"/>
          <w:sz w:val="26"/>
          <w:szCs w:val="26"/>
        </w:rPr>
        <w:t xml:space="preserve"> </w:t>
      </w:r>
      <w:proofErr w:type="spellStart"/>
      <w:r>
        <w:rPr>
          <w:rFonts w:ascii="Calibri" w:eastAsia="Calibri" w:hAnsi="Calibri" w:cs="Calibri"/>
          <w:sz w:val="26"/>
          <w:szCs w:val="26"/>
        </w:rPr>
        <w:t>keanekaragaman</w:t>
      </w:r>
      <w:proofErr w:type="spellEnd"/>
      <w:r>
        <w:rPr>
          <w:rFonts w:ascii="Calibri" w:eastAsia="Calibri" w:hAnsi="Calibri" w:cs="Calibri"/>
          <w:sz w:val="26"/>
          <w:szCs w:val="26"/>
        </w:rPr>
        <w:t xml:space="preserve">  </w:t>
      </w:r>
      <w:r>
        <w:rPr>
          <w:rFonts w:ascii="Calibri" w:eastAsia="Calibri" w:hAnsi="Calibri" w:cs="Calibri"/>
          <w:spacing w:val="58"/>
          <w:sz w:val="26"/>
          <w:szCs w:val="26"/>
        </w:rPr>
        <w:t xml:space="preserve"> </w:t>
      </w:r>
      <w:proofErr w:type="spellStart"/>
      <w:r>
        <w:rPr>
          <w:rFonts w:ascii="Calibri" w:eastAsia="Calibri" w:hAnsi="Calibri" w:cs="Calibri"/>
          <w:sz w:val="26"/>
          <w:szCs w:val="26"/>
        </w:rPr>
        <w:t>hayati</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penguatan</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kelembagaan</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Satgas</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Mitigasi</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Konflik</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Manusia</w:t>
      </w:r>
      <w:proofErr w:type="spellEnd"/>
      <w:r>
        <w:rPr>
          <w:rFonts w:ascii="Calibri" w:eastAsia="Calibri" w:hAnsi="Calibri" w:cs="Calibri"/>
          <w:sz w:val="26"/>
          <w:szCs w:val="26"/>
        </w:rPr>
        <w:t xml:space="preserve"> dan </w:t>
      </w:r>
      <w:proofErr w:type="spellStart"/>
      <w:r>
        <w:rPr>
          <w:rFonts w:ascii="Calibri" w:eastAsia="Calibri" w:hAnsi="Calibri" w:cs="Calibri"/>
          <w:sz w:val="26"/>
          <w:szCs w:val="26"/>
        </w:rPr>
        <w:t>Satwa</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penyadartahuan</w:t>
      </w:r>
      <w:proofErr w:type="spellEnd"/>
      <w:r>
        <w:rPr>
          <w:rFonts w:ascii="Calibri" w:eastAsia="Calibri" w:hAnsi="Calibri" w:cs="Calibri"/>
          <w:sz w:val="26"/>
          <w:szCs w:val="26"/>
        </w:rPr>
        <w:t xml:space="preserve"> </w:t>
      </w:r>
      <w:proofErr w:type="spellStart"/>
      <w:r>
        <w:rPr>
          <w:rFonts w:ascii="Calibri" w:eastAsia="Calibri" w:hAnsi="Calibri" w:cs="Calibri"/>
          <w:sz w:val="26"/>
          <w:szCs w:val="26"/>
        </w:rPr>
        <w:t>masyarakat</w:t>
      </w:r>
      <w:proofErr w:type="spellEnd"/>
      <w:r>
        <w:rPr>
          <w:rFonts w:ascii="Calibri" w:eastAsia="Calibri" w:hAnsi="Calibri" w:cs="Calibri"/>
          <w:sz w:val="26"/>
          <w:szCs w:val="26"/>
        </w:rPr>
        <w:t>.</w:t>
      </w:r>
    </w:p>
    <w:p w14:paraId="6521614B" w14:textId="77777777" w:rsidR="005E5E70" w:rsidRPr="00AB7BED" w:rsidRDefault="00000000">
      <w:pPr>
        <w:spacing w:before="7"/>
        <w:ind w:left="377"/>
        <w:rPr>
          <w:rFonts w:ascii="Calibri" w:eastAsia="Calibri" w:hAnsi="Calibri" w:cs="Calibri"/>
          <w:sz w:val="26"/>
          <w:szCs w:val="26"/>
          <w:lang w:val="de-DE"/>
        </w:rPr>
      </w:pPr>
      <w:r w:rsidRPr="00AB7BED">
        <w:rPr>
          <w:rFonts w:ascii="Calibri" w:eastAsia="Calibri" w:hAnsi="Calibri" w:cs="Calibri"/>
          <w:sz w:val="26"/>
          <w:szCs w:val="26"/>
          <w:lang w:val="de-DE"/>
        </w:rPr>
        <w:t>3.</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Pemulihan ekosistem di kawasan lindung dan konservasi.</w:t>
      </w:r>
    </w:p>
    <w:p w14:paraId="4C9E732E" w14:textId="77777777" w:rsidR="005E5E70" w:rsidRPr="001D3D35" w:rsidRDefault="00000000">
      <w:pPr>
        <w:spacing w:before="42" w:line="272" w:lineRule="auto"/>
        <w:ind w:left="600" w:right="504" w:hanging="223"/>
        <w:jc w:val="both"/>
        <w:rPr>
          <w:rFonts w:ascii="Calibri" w:eastAsia="Calibri" w:hAnsi="Calibri" w:cs="Calibri"/>
          <w:sz w:val="26"/>
          <w:szCs w:val="26"/>
          <w:lang w:val="de-DE"/>
        </w:rPr>
      </w:pPr>
      <w:r w:rsidRPr="001D3D35">
        <w:rPr>
          <w:rFonts w:ascii="Calibri" w:eastAsia="Calibri" w:hAnsi="Calibri" w:cs="Calibri"/>
          <w:sz w:val="26"/>
          <w:szCs w:val="26"/>
          <w:lang w:val="de-DE"/>
        </w:rPr>
        <w:t>4.</w:t>
      </w:r>
      <w:r w:rsidRPr="001D3D35">
        <w:rPr>
          <w:rFonts w:ascii="Calibri" w:eastAsia="Calibri" w:hAnsi="Calibri" w:cs="Calibri"/>
          <w:spacing w:val="-33"/>
          <w:sz w:val="26"/>
          <w:szCs w:val="26"/>
          <w:lang w:val="de-DE"/>
        </w:rPr>
        <w:t xml:space="preserve"> </w:t>
      </w:r>
      <w:r w:rsidRPr="001D3D35">
        <w:rPr>
          <w:rFonts w:ascii="Calibri" w:eastAsia="Calibri" w:hAnsi="Calibri" w:cs="Calibri"/>
          <w:sz w:val="26"/>
          <w:szCs w:val="26"/>
          <w:lang w:val="de-DE"/>
        </w:rPr>
        <w:t xml:space="preserve">Pengembangan </w:t>
      </w:r>
      <w:r w:rsidRPr="001D3D35">
        <w:rPr>
          <w:rFonts w:ascii="Calibri" w:eastAsia="Calibri" w:hAnsi="Calibri" w:cs="Calibri"/>
          <w:spacing w:val="30"/>
          <w:sz w:val="26"/>
          <w:szCs w:val="26"/>
          <w:lang w:val="de-DE"/>
        </w:rPr>
        <w:t xml:space="preserve"> </w:t>
      </w:r>
      <w:r w:rsidRPr="001D3D35">
        <w:rPr>
          <w:rFonts w:ascii="Calibri" w:eastAsia="Calibri" w:hAnsi="Calibri" w:cs="Calibri"/>
          <w:sz w:val="26"/>
          <w:szCs w:val="26"/>
          <w:lang w:val="de-DE"/>
        </w:rPr>
        <w:t xml:space="preserve">usaha </w:t>
      </w:r>
      <w:r w:rsidRPr="001D3D35">
        <w:rPr>
          <w:rFonts w:ascii="Calibri" w:eastAsia="Calibri" w:hAnsi="Calibri" w:cs="Calibri"/>
          <w:spacing w:val="30"/>
          <w:sz w:val="26"/>
          <w:szCs w:val="26"/>
          <w:lang w:val="de-DE"/>
        </w:rPr>
        <w:t xml:space="preserve"> </w:t>
      </w:r>
      <w:r w:rsidRPr="001D3D35">
        <w:rPr>
          <w:rFonts w:ascii="Calibri" w:eastAsia="Calibri" w:hAnsi="Calibri" w:cs="Calibri"/>
          <w:sz w:val="26"/>
          <w:szCs w:val="26"/>
          <w:lang w:val="de-DE"/>
        </w:rPr>
        <w:t xml:space="preserve">ekonomi </w:t>
      </w:r>
      <w:r w:rsidRPr="001D3D35">
        <w:rPr>
          <w:rFonts w:ascii="Calibri" w:eastAsia="Calibri" w:hAnsi="Calibri" w:cs="Calibri"/>
          <w:spacing w:val="30"/>
          <w:sz w:val="26"/>
          <w:szCs w:val="26"/>
          <w:lang w:val="de-DE"/>
        </w:rPr>
        <w:t xml:space="preserve"> </w:t>
      </w:r>
      <w:r w:rsidRPr="001D3D35">
        <w:rPr>
          <w:rFonts w:ascii="Calibri" w:eastAsia="Calibri" w:hAnsi="Calibri" w:cs="Calibri"/>
          <w:sz w:val="26"/>
          <w:szCs w:val="26"/>
          <w:lang w:val="de-DE"/>
        </w:rPr>
        <w:t xml:space="preserve">masyarakat; </w:t>
      </w:r>
      <w:r w:rsidRPr="001D3D35">
        <w:rPr>
          <w:rFonts w:ascii="Calibri" w:eastAsia="Calibri" w:hAnsi="Calibri" w:cs="Calibri"/>
          <w:spacing w:val="30"/>
          <w:sz w:val="26"/>
          <w:szCs w:val="26"/>
          <w:lang w:val="de-DE"/>
        </w:rPr>
        <w:t xml:space="preserve"> </w:t>
      </w:r>
      <w:r w:rsidRPr="001D3D35">
        <w:rPr>
          <w:rFonts w:ascii="Calibri" w:eastAsia="Calibri" w:hAnsi="Calibri" w:cs="Calibri"/>
          <w:sz w:val="26"/>
          <w:szCs w:val="26"/>
          <w:lang w:val="de-DE"/>
        </w:rPr>
        <w:t xml:space="preserve">pengembangan </w:t>
      </w:r>
      <w:r w:rsidRPr="001D3D35">
        <w:rPr>
          <w:rFonts w:ascii="Calibri" w:eastAsia="Calibri" w:hAnsi="Calibri" w:cs="Calibri"/>
          <w:spacing w:val="30"/>
          <w:sz w:val="26"/>
          <w:szCs w:val="26"/>
          <w:lang w:val="de-DE"/>
        </w:rPr>
        <w:t xml:space="preserve"> </w:t>
      </w:r>
      <w:r w:rsidRPr="001D3D35">
        <w:rPr>
          <w:rFonts w:ascii="Calibri" w:eastAsia="Calibri" w:hAnsi="Calibri" w:cs="Calibri"/>
          <w:sz w:val="26"/>
          <w:szCs w:val="26"/>
          <w:lang w:val="de-DE"/>
        </w:rPr>
        <w:t xml:space="preserve">agroforest, </w:t>
      </w:r>
      <w:r w:rsidRPr="001D3D35">
        <w:rPr>
          <w:rFonts w:ascii="Calibri" w:eastAsia="Calibri" w:hAnsi="Calibri" w:cs="Calibri"/>
          <w:spacing w:val="30"/>
          <w:sz w:val="26"/>
          <w:szCs w:val="26"/>
          <w:lang w:val="de-DE"/>
        </w:rPr>
        <w:t xml:space="preserve"> </w:t>
      </w:r>
      <w:r w:rsidRPr="001D3D35">
        <w:rPr>
          <w:rFonts w:ascii="Calibri" w:eastAsia="Calibri" w:hAnsi="Calibri" w:cs="Calibri"/>
          <w:sz w:val="26"/>
          <w:szCs w:val="26"/>
          <w:lang w:val="de-DE"/>
        </w:rPr>
        <w:t>pertanian organik, budidaya ternak, ekowisata berbasis komunitas di sekitar kawasan konservasi dan pesisir pantai.</w:t>
      </w:r>
    </w:p>
    <w:p w14:paraId="75B58BFE" w14:textId="1B54772A" w:rsidR="005E5E70" w:rsidRPr="00AB7BED" w:rsidRDefault="00000000">
      <w:pPr>
        <w:spacing w:before="7"/>
        <w:ind w:left="377"/>
        <w:rPr>
          <w:rFonts w:ascii="Calibri" w:eastAsia="Calibri" w:hAnsi="Calibri" w:cs="Calibri"/>
          <w:sz w:val="26"/>
          <w:szCs w:val="26"/>
          <w:lang w:val="de-DE"/>
        </w:rPr>
        <w:sectPr w:rsidR="005E5E70" w:rsidRPr="00AB7BED">
          <w:pgSz w:w="11920" w:h="16860"/>
          <w:pgMar w:top="1140" w:right="640" w:bottom="280" w:left="920" w:header="720" w:footer="720" w:gutter="0"/>
          <w:cols w:space="720"/>
        </w:sectPr>
      </w:pPr>
      <w:r w:rsidRPr="00AB7BED">
        <w:rPr>
          <w:rFonts w:ascii="Calibri" w:eastAsia="Calibri" w:hAnsi="Calibri" w:cs="Calibri"/>
          <w:sz w:val="26"/>
          <w:szCs w:val="26"/>
          <w:lang w:val="de-DE"/>
        </w:rPr>
        <w:t>5.</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Penguatan peran kelembagaan multipihak</w:t>
      </w:r>
    </w:p>
    <w:p w14:paraId="3E3B8A29" w14:textId="026DAB32" w:rsidR="0060356E" w:rsidRPr="00AB7BED" w:rsidRDefault="00791BD2" w:rsidP="0060356E">
      <w:pPr>
        <w:spacing w:before="10"/>
        <w:rPr>
          <w:rFonts w:ascii="Calibri" w:eastAsia="Calibri" w:hAnsi="Calibri" w:cs="Calibri"/>
          <w:sz w:val="40"/>
          <w:szCs w:val="40"/>
          <w:lang w:val="de-DE"/>
        </w:rPr>
      </w:pPr>
      <w:r>
        <w:rPr>
          <w:rFonts w:ascii="Calibri" w:eastAsia="Calibri" w:hAnsi="Calibri" w:cs="Calibri"/>
          <w:b/>
          <w:noProof/>
          <w:color w:val="1E3C2B"/>
          <w:spacing w:val="-34"/>
          <w:sz w:val="70"/>
          <w:szCs w:val="70"/>
          <w:lang w:val="de-DE"/>
        </w:rPr>
        <w:lastRenderedPageBreak/>
        <mc:AlternateContent>
          <mc:Choice Requires="wps">
            <w:drawing>
              <wp:anchor distT="0" distB="0" distL="114300" distR="114300" simplePos="0" relativeHeight="251726336" behindDoc="1" locked="0" layoutInCell="1" allowOverlap="1" wp14:anchorId="1218C4D6" wp14:editId="24F5CE6E">
                <wp:simplePos x="0" y="0"/>
                <wp:positionH relativeFrom="page">
                  <wp:posOffset>0</wp:posOffset>
                </wp:positionH>
                <wp:positionV relativeFrom="paragraph">
                  <wp:posOffset>-17335</wp:posOffset>
                </wp:positionV>
                <wp:extent cx="7556500" cy="403225"/>
                <wp:effectExtent l="0" t="0" r="25400" b="15875"/>
                <wp:wrapNone/>
                <wp:docPr id="1795128596" name="Rectangle 32"/>
                <wp:cNvGraphicFramePr/>
                <a:graphic xmlns:a="http://schemas.openxmlformats.org/drawingml/2006/main">
                  <a:graphicData uri="http://schemas.microsoft.com/office/word/2010/wordprocessingShape">
                    <wps:wsp>
                      <wps:cNvSpPr/>
                      <wps:spPr>
                        <a:xfrm>
                          <a:off x="0" y="0"/>
                          <a:ext cx="7556500" cy="403225"/>
                        </a:xfrm>
                        <a:prstGeom prst="rect">
                          <a:avLst/>
                        </a:prstGeom>
                        <a:solidFill>
                          <a:srgbClr val="1E3C2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F6C8B8" id="Rectangle 32" o:spid="_x0000_s1026" style="position:absolute;margin-left:0;margin-top:-1.35pt;width:595pt;height:31.75pt;z-index:-2515901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" fillcolor="#1e3c2b" strokecolor="#0a121c [484]" strokeweight="2pt">
                <w10:wrap anchorx="page"/>
              </v:rect>
            </w:pict>
          </mc:Fallback>
        </mc:AlternateContent>
      </w:r>
      <w:r w:rsidR="0060356E">
        <w:rPr>
          <w:rFonts w:ascii="Calibri" w:eastAsia="Calibri" w:hAnsi="Calibri" w:cs="Calibri"/>
          <w:noProof/>
          <w:spacing w:val="-19"/>
          <w:sz w:val="26"/>
          <w:szCs w:val="26"/>
          <w:lang w:val="de-DE"/>
        </w:rPr>
        <w:drawing>
          <wp:anchor distT="0" distB="0" distL="114300" distR="114300" simplePos="0" relativeHeight="251661824" behindDoc="1" locked="0" layoutInCell="1" allowOverlap="1" wp14:anchorId="7D57C8DD" wp14:editId="3C3B479C">
            <wp:simplePos x="0" y="0"/>
            <wp:positionH relativeFrom="page">
              <wp:align>left</wp:align>
            </wp:positionH>
            <wp:positionV relativeFrom="page">
              <wp:posOffset>977900</wp:posOffset>
            </wp:positionV>
            <wp:extent cx="6375400" cy="401955"/>
            <wp:effectExtent l="0" t="0" r="6350" b="0"/>
            <wp:wrapNone/>
            <wp:docPr id="14536290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75400" cy="401955"/>
                    </a:xfrm>
                    <a:prstGeom prst="rect">
                      <a:avLst/>
                    </a:prstGeom>
                    <a:noFill/>
                  </pic:spPr>
                </pic:pic>
              </a:graphicData>
            </a:graphic>
            <wp14:sizeRelH relativeFrom="page">
              <wp14:pctWidth>0</wp14:pctWidth>
            </wp14:sizeRelH>
            <wp14:sizeRelV relativeFrom="page">
              <wp14:pctHeight>0</wp14:pctHeight>
            </wp14:sizeRelV>
          </wp:anchor>
        </w:drawing>
      </w:r>
      <w:r w:rsidR="0060356E" w:rsidRPr="00AB7BED">
        <w:rPr>
          <w:rFonts w:ascii="Calibri" w:eastAsia="Calibri" w:hAnsi="Calibri" w:cs="Calibri"/>
          <w:color w:val="FFFFFF"/>
          <w:spacing w:val="-19"/>
          <w:sz w:val="40"/>
          <w:szCs w:val="40"/>
          <w:lang w:val="de-DE"/>
        </w:rPr>
        <w:t>Targe</w:t>
      </w:r>
      <w:r w:rsidR="0060356E" w:rsidRPr="00AB7BED">
        <w:rPr>
          <w:rFonts w:ascii="Calibri" w:eastAsia="Calibri" w:hAnsi="Calibri" w:cs="Calibri"/>
          <w:color w:val="FFFFFF"/>
          <w:sz w:val="40"/>
          <w:szCs w:val="40"/>
          <w:lang w:val="de-DE"/>
        </w:rPr>
        <w:t>t</w:t>
      </w:r>
    </w:p>
    <w:p w14:paraId="0D301B58" w14:textId="1DD2DFA9" w:rsidR="0060356E" w:rsidRPr="00AB7BED" w:rsidRDefault="0060356E" w:rsidP="0060356E">
      <w:pPr>
        <w:spacing w:line="260" w:lineRule="exact"/>
        <w:rPr>
          <w:sz w:val="26"/>
          <w:szCs w:val="26"/>
          <w:lang w:val="de-DE"/>
        </w:rPr>
      </w:pPr>
    </w:p>
    <w:p w14:paraId="0995A749" w14:textId="3C895E89" w:rsidR="0060356E" w:rsidRPr="00AB7BED" w:rsidRDefault="0060356E" w:rsidP="0060356E">
      <w:pPr>
        <w:spacing w:before="2"/>
        <w:ind w:left="330"/>
        <w:rPr>
          <w:rFonts w:ascii="Calibri" w:eastAsia="Calibri" w:hAnsi="Calibri" w:cs="Calibri"/>
          <w:sz w:val="26"/>
          <w:szCs w:val="26"/>
          <w:lang w:val="de-DE"/>
        </w:rPr>
      </w:pPr>
      <w:r w:rsidRPr="00AB7BED">
        <w:rPr>
          <w:rFonts w:ascii="Calibri" w:eastAsia="Calibri" w:hAnsi="Calibri" w:cs="Calibri"/>
          <w:sz w:val="26"/>
          <w:szCs w:val="26"/>
          <w:lang w:val="de-DE"/>
        </w:rPr>
        <w:t>1.</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Zero accident konflik satwa liar dan manusia di kawasan lindung dan konservasi.</w:t>
      </w:r>
    </w:p>
    <w:p w14:paraId="4D3F445B" w14:textId="51B13121" w:rsidR="0060356E" w:rsidRPr="00AB7BED" w:rsidRDefault="0060356E" w:rsidP="0060356E">
      <w:pPr>
        <w:spacing w:before="42"/>
        <w:ind w:left="330"/>
        <w:rPr>
          <w:rFonts w:ascii="Calibri" w:eastAsia="Calibri" w:hAnsi="Calibri" w:cs="Calibri"/>
          <w:sz w:val="26"/>
          <w:szCs w:val="26"/>
          <w:lang w:val="de-DE"/>
        </w:rPr>
      </w:pPr>
      <w:r w:rsidRPr="00AB7BED">
        <w:rPr>
          <w:rFonts w:ascii="Calibri" w:eastAsia="Calibri" w:hAnsi="Calibri" w:cs="Calibri"/>
          <w:sz w:val="26"/>
          <w:szCs w:val="26"/>
          <w:lang w:val="de-DE"/>
        </w:rPr>
        <w:t>2.</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Kemandirian masyarakat dalam pengelolaan konflik satwa liar dan manusia</w:t>
      </w:r>
    </w:p>
    <w:p w14:paraId="0F2E30AD" w14:textId="206A4C29" w:rsidR="0060356E" w:rsidRPr="00AB7BED" w:rsidRDefault="0060356E" w:rsidP="0060356E">
      <w:pPr>
        <w:spacing w:before="42"/>
        <w:ind w:left="330"/>
        <w:rPr>
          <w:rFonts w:ascii="Calibri" w:eastAsia="Calibri" w:hAnsi="Calibri" w:cs="Calibri"/>
          <w:sz w:val="26"/>
          <w:szCs w:val="26"/>
          <w:lang w:val="de-DE"/>
        </w:rPr>
      </w:pPr>
      <w:r w:rsidRPr="00AB7BED">
        <w:rPr>
          <w:rFonts w:ascii="Calibri" w:eastAsia="Calibri" w:hAnsi="Calibri" w:cs="Calibri"/>
          <w:sz w:val="26"/>
          <w:szCs w:val="26"/>
          <w:lang w:val="de-DE"/>
        </w:rPr>
        <w:t>3.</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Pemulihan ekosistem wilayah lindung dan konservasi seluas 1.000 ha.</w:t>
      </w:r>
    </w:p>
    <w:p w14:paraId="7A0E199C" w14:textId="4DB956FC" w:rsidR="0060356E" w:rsidRPr="00AB7BED" w:rsidRDefault="0060356E" w:rsidP="0060356E">
      <w:pPr>
        <w:spacing w:before="42"/>
        <w:ind w:left="330"/>
        <w:rPr>
          <w:rFonts w:ascii="Calibri" w:eastAsia="Calibri" w:hAnsi="Calibri" w:cs="Calibri"/>
          <w:sz w:val="26"/>
          <w:szCs w:val="26"/>
          <w:lang w:val="de-DE"/>
        </w:rPr>
      </w:pPr>
      <w:r w:rsidRPr="00AB7BED">
        <w:rPr>
          <w:rFonts w:ascii="Calibri" w:eastAsia="Calibri" w:hAnsi="Calibri" w:cs="Calibri"/>
          <w:sz w:val="26"/>
          <w:szCs w:val="26"/>
          <w:lang w:val="de-DE"/>
        </w:rPr>
        <w:t>4.</w:t>
      </w:r>
      <w:r w:rsidRPr="00AB7BED">
        <w:rPr>
          <w:rFonts w:ascii="Calibri" w:eastAsia="Calibri" w:hAnsi="Calibri" w:cs="Calibri"/>
          <w:spacing w:val="-33"/>
          <w:sz w:val="26"/>
          <w:szCs w:val="26"/>
          <w:lang w:val="de-DE"/>
        </w:rPr>
        <w:t xml:space="preserve"> </w:t>
      </w:r>
      <w:r w:rsidRPr="00AB7BED">
        <w:rPr>
          <w:rFonts w:ascii="Calibri" w:eastAsia="Calibri" w:hAnsi="Calibri" w:cs="Calibri"/>
          <w:sz w:val="26"/>
          <w:szCs w:val="26"/>
          <w:lang w:val="de-DE"/>
        </w:rPr>
        <w:t>Model pengelolaan usaha ekonomi yang mendukung konservasi kawasan.</w:t>
      </w:r>
    </w:p>
    <w:p w14:paraId="4703E179" w14:textId="583B5593" w:rsidR="0060356E" w:rsidRPr="0060356E" w:rsidRDefault="00791BD2" w:rsidP="0060356E">
      <w:pPr>
        <w:pStyle w:val="ListParagraph"/>
        <w:rPr>
          <w:rFonts w:ascii="Calibri" w:eastAsia="Calibri" w:hAnsi="Calibri" w:cs="Calibri"/>
          <w:spacing w:val="-19"/>
          <w:sz w:val="26"/>
          <w:szCs w:val="26"/>
          <w:lang w:val="de-DE"/>
        </w:rPr>
      </w:pPr>
      <w:r>
        <w:rPr>
          <w:rFonts w:ascii="Calibri" w:eastAsia="Calibri" w:hAnsi="Calibri" w:cs="Calibri"/>
          <w:b/>
          <w:noProof/>
          <w:color w:val="1E3C2B"/>
          <w:spacing w:val="-34"/>
          <w:sz w:val="70"/>
          <w:szCs w:val="70"/>
          <w:lang w:val="de-DE"/>
        </w:rPr>
        <mc:AlternateContent>
          <mc:Choice Requires="wps">
            <w:drawing>
              <wp:anchor distT="0" distB="0" distL="114300" distR="114300" simplePos="0" relativeHeight="251728384" behindDoc="1" locked="0" layoutInCell="1" allowOverlap="1" wp14:anchorId="774ECDB4" wp14:editId="5C34A2BE">
                <wp:simplePos x="0" y="0"/>
                <wp:positionH relativeFrom="page">
                  <wp:posOffset>0</wp:posOffset>
                </wp:positionH>
                <wp:positionV relativeFrom="paragraph">
                  <wp:posOffset>167450</wp:posOffset>
                </wp:positionV>
                <wp:extent cx="7556500" cy="403225"/>
                <wp:effectExtent l="0" t="0" r="25400" b="15875"/>
                <wp:wrapNone/>
                <wp:docPr id="1827801150" name="Rectangle 32"/>
                <wp:cNvGraphicFramePr/>
                <a:graphic xmlns:a="http://schemas.openxmlformats.org/drawingml/2006/main">
                  <a:graphicData uri="http://schemas.microsoft.com/office/word/2010/wordprocessingShape">
                    <wps:wsp>
                      <wps:cNvSpPr/>
                      <wps:spPr>
                        <a:xfrm>
                          <a:off x="0" y="0"/>
                          <a:ext cx="7556500" cy="403225"/>
                        </a:xfrm>
                        <a:prstGeom prst="rect">
                          <a:avLst/>
                        </a:prstGeom>
                        <a:solidFill>
                          <a:srgbClr val="1E3C2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EEEFB5" id="Rectangle 32" o:spid="_x0000_s1026" style="position:absolute;margin-left:0;margin-top:13.2pt;width:595pt;height:31.75pt;z-index:-2515880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" fillcolor="#1e3c2b" strokecolor="#0a121c [484]" strokeweight="2pt">
                <w10:wrap anchorx="page"/>
              </v:rect>
            </w:pict>
          </mc:Fallback>
        </mc:AlternateContent>
      </w:r>
      <w:r w:rsidR="0060356E">
        <w:rPr>
          <w:rFonts w:ascii="Calibri" w:eastAsia="Calibri" w:hAnsi="Calibri" w:cs="Calibri"/>
          <w:noProof/>
          <w:spacing w:val="-19"/>
          <w:sz w:val="26"/>
          <w:szCs w:val="26"/>
          <w:lang w:val="de-DE"/>
        </w:rPr>
        <w:drawing>
          <wp:anchor distT="0" distB="0" distL="114300" distR="114300" simplePos="0" relativeHeight="251663872" behindDoc="1" locked="0" layoutInCell="1" allowOverlap="1" wp14:anchorId="502A3551" wp14:editId="79EAB554">
            <wp:simplePos x="0" y="0"/>
            <wp:positionH relativeFrom="page">
              <wp:align>left</wp:align>
            </wp:positionH>
            <wp:positionV relativeFrom="page">
              <wp:posOffset>2503170</wp:posOffset>
            </wp:positionV>
            <wp:extent cx="6375400" cy="401955"/>
            <wp:effectExtent l="0" t="0" r="6350" b="0"/>
            <wp:wrapNone/>
            <wp:docPr id="10371101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75400" cy="401955"/>
                    </a:xfrm>
                    <a:prstGeom prst="rect">
                      <a:avLst/>
                    </a:prstGeom>
                    <a:noFill/>
                  </pic:spPr>
                </pic:pic>
              </a:graphicData>
            </a:graphic>
            <wp14:sizeRelH relativeFrom="page">
              <wp14:pctWidth>0</wp14:pctWidth>
            </wp14:sizeRelH>
            <wp14:sizeRelV relativeFrom="page">
              <wp14:pctHeight>0</wp14:pctHeight>
            </wp14:sizeRelV>
          </wp:anchor>
        </w:drawing>
      </w:r>
    </w:p>
    <w:p w14:paraId="075D1C7B" w14:textId="0E41E4D6" w:rsidR="0060356E" w:rsidRPr="0060356E" w:rsidRDefault="0060356E" w:rsidP="0060356E">
      <w:pPr>
        <w:rPr>
          <w:rFonts w:ascii="Calibri" w:eastAsia="Calibri" w:hAnsi="Calibri" w:cs="Calibri"/>
          <w:color w:val="FFFFFF" w:themeColor="background1"/>
          <w:spacing w:val="-19"/>
          <w:sz w:val="40"/>
          <w:szCs w:val="40"/>
          <w:lang w:val="de-DE"/>
        </w:rPr>
      </w:pPr>
      <w:r w:rsidRPr="0060356E">
        <w:rPr>
          <w:rFonts w:ascii="Calibri" w:eastAsia="Calibri" w:hAnsi="Calibri" w:cs="Calibri"/>
          <w:color w:val="FFFFFF" w:themeColor="background1"/>
          <w:spacing w:val="-19"/>
          <w:sz w:val="40"/>
          <w:szCs w:val="40"/>
          <w:lang w:val="de-DE"/>
        </w:rPr>
        <w:t>Ringkasan Program</w:t>
      </w:r>
    </w:p>
    <w:p w14:paraId="7FA53C02" w14:textId="77777777" w:rsidR="0060356E" w:rsidRDefault="0060356E" w:rsidP="0060356E">
      <w:pPr>
        <w:pStyle w:val="ListParagraph"/>
        <w:rPr>
          <w:rFonts w:ascii="Calibri" w:eastAsia="Calibri" w:hAnsi="Calibri" w:cs="Calibri"/>
          <w:spacing w:val="-19"/>
          <w:sz w:val="26"/>
          <w:szCs w:val="26"/>
          <w:lang w:val="de-DE"/>
        </w:rPr>
      </w:pPr>
    </w:p>
    <w:p w14:paraId="6F55AFD5" w14:textId="1A1A57C1" w:rsidR="0060356E" w:rsidRPr="001F74F3" w:rsidRDefault="0060356E" w:rsidP="00F53EE4">
      <w:pPr>
        <w:pStyle w:val="ListParagraph"/>
        <w:jc w:val="both"/>
        <w:rPr>
          <w:rFonts w:ascii="Calibri" w:eastAsia="Calibri" w:hAnsi="Calibri" w:cs="Calibri"/>
          <w:spacing w:val="-19"/>
          <w:sz w:val="26"/>
          <w:szCs w:val="26"/>
          <w:lang w:val="de-DE"/>
        </w:rPr>
      </w:pPr>
      <w:bookmarkStart w:id="0" w:name="_Hlk233311112"/>
      <w:r w:rsidRPr="001F74F3">
        <w:rPr>
          <w:rFonts w:ascii="Calibri" w:eastAsia="Calibri" w:hAnsi="Calibri" w:cs="Calibri"/>
          <w:spacing w:val="-19"/>
          <w:sz w:val="26"/>
          <w:szCs w:val="26"/>
          <w:lang w:val="de-DE"/>
        </w:rPr>
        <w:t>Ringkasan program yang dilaksanakan Repong Indonesia;</w:t>
      </w:r>
    </w:p>
    <w:p w14:paraId="454762A2" w14:textId="09327CE5" w:rsidR="0060356E" w:rsidRPr="001F74F3" w:rsidRDefault="0060356E" w:rsidP="00F53EE4">
      <w:pPr>
        <w:pStyle w:val="ListParagraph"/>
        <w:numPr>
          <w:ilvl w:val="0"/>
          <w:numId w:val="2"/>
        </w:numPr>
        <w:jc w:val="both"/>
        <w:rPr>
          <w:rFonts w:ascii="Calibri" w:eastAsia="Calibri" w:hAnsi="Calibri" w:cs="Calibri"/>
          <w:spacing w:val="-19"/>
          <w:sz w:val="26"/>
          <w:szCs w:val="26"/>
          <w:lang w:val="de-DE"/>
        </w:rPr>
      </w:pPr>
      <w:r w:rsidRPr="001F74F3">
        <w:rPr>
          <w:rFonts w:ascii="Calibri" w:eastAsia="Calibri" w:hAnsi="Calibri" w:cs="Calibri"/>
          <w:spacing w:val="-19"/>
          <w:sz w:val="26"/>
          <w:szCs w:val="26"/>
          <w:lang w:val="de-DE"/>
        </w:rPr>
        <w:t>Konsultan Independen "Pengumpulan Data dan Informasi di Desa-Desa Sekitar IPZ untuk Mendukung Penyusunan ESMP  dalam Kerangka Proyek IKI KfW Rhino di TN Bukit Barisan Selatan; dana dari KfW melalui WCS-IP, tahun 2018.</w:t>
      </w:r>
    </w:p>
    <w:p w14:paraId="5E9FBC30" w14:textId="7E3842BC" w:rsidR="0060356E" w:rsidRPr="001F74F3" w:rsidRDefault="0060356E" w:rsidP="00F53EE4">
      <w:pPr>
        <w:pStyle w:val="ListParagraph"/>
        <w:numPr>
          <w:ilvl w:val="0"/>
          <w:numId w:val="2"/>
        </w:numPr>
        <w:jc w:val="both"/>
        <w:rPr>
          <w:rFonts w:ascii="Calibri" w:eastAsia="Calibri" w:hAnsi="Calibri" w:cs="Calibri"/>
          <w:spacing w:val="-19"/>
          <w:sz w:val="26"/>
          <w:szCs w:val="26"/>
          <w:lang w:val="de-DE"/>
        </w:rPr>
      </w:pPr>
      <w:r w:rsidRPr="001F74F3">
        <w:rPr>
          <w:rFonts w:ascii="Calibri" w:eastAsia="Calibri" w:hAnsi="Calibri" w:cs="Calibri"/>
          <w:spacing w:val="-19"/>
          <w:sz w:val="26"/>
          <w:szCs w:val="26"/>
          <w:lang w:val="de-DE"/>
        </w:rPr>
        <w:t>Penanggulangan konflik antara manusia dan gajah di penyangga TNBBS, Tanggamus, Konsorsium Repong Indonesia dan Tim Satgas Provinsi; dana dari Yayasan Kehati-Small Grant TFCA (Tropical Forest Conservation Action) Sumatera, tahun 2018.</w:t>
      </w:r>
    </w:p>
    <w:p w14:paraId="31036763" w14:textId="582E9B9E" w:rsidR="0060356E" w:rsidRPr="001F74F3" w:rsidRDefault="0060356E" w:rsidP="00F53EE4">
      <w:pPr>
        <w:pStyle w:val="ListParagraph"/>
        <w:numPr>
          <w:ilvl w:val="0"/>
          <w:numId w:val="2"/>
        </w:numPr>
        <w:jc w:val="both"/>
        <w:rPr>
          <w:rFonts w:ascii="Calibri" w:eastAsia="Calibri" w:hAnsi="Calibri" w:cs="Calibri"/>
          <w:spacing w:val="-19"/>
          <w:sz w:val="26"/>
          <w:szCs w:val="26"/>
          <w:lang w:val="de-DE"/>
        </w:rPr>
      </w:pPr>
      <w:r w:rsidRPr="001F74F3">
        <w:rPr>
          <w:rFonts w:ascii="Calibri" w:eastAsia="Calibri" w:hAnsi="Calibri" w:cs="Calibri"/>
          <w:spacing w:val="-19"/>
          <w:sz w:val="26"/>
          <w:szCs w:val="26"/>
          <w:lang w:val="de-DE"/>
        </w:rPr>
        <w:t>Pengelolaan Konflik Gajah Sumatera dan Manusia Di Zona Penyangga TNBBS, Kabupaten Tanggamus; dana dari Yayasan Kehati-TFCA Sumatera, tahun 2019-2020.</w:t>
      </w:r>
    </w:p>
    <w:p w14:paraId="6AA214A8" w14:textId="2E96A662" w:rsidR="0060356E" w:rsidRPr="001F74F3" w:rsidRDefault="0060356E" w:rsidP="00F53EE4">
      <w:pPr>
        <w:pStyle w:val="ListParagraph"/>
        <w:numPr>
          <w:ilvl w:val="0"/>
          <w:numId w:val="2"/>
        </w:numPr>
        <w:jc w:val="both"/>
        <w:rPr>
          <w:rFonts w:ascii="Calibri" w:eastAsia="Calibri" w:hAnsi="Calibri" w:cs="Calibri"/>
          <w:spacing w:val="-19"/>
          <w:sz w:val="26"/>
          <w:szCs w:val="26"/>
          <w:lang w:val="de-DE"/>
        </w:rPr>
      </w:pPr>
      <w:r w:rsidRPr="001F74F3">
        <w:rPr>
          <w:rFonts w:ascii="Calibri" w:eastAsia="Calibri" w:hAnsi="Calibri" w:cs="Calibri"/>
          <w:spacing w:val="-19"/>
          <w:sz w:val="26"/>
          <w:szCs w:val="26"/>
          <w:lang w:val="de-DE"/>
        </w:rPr>
        <w:t>Harmonisasi Manusia dan Gajah Liar di Penyangga TNBBS, Resort Suoh, Lampung Barat, dana dari Yayasan Kehati-TFCA Sumatera, Konsorsium Barisan Selatan (Repong Indonesia-YKWS-PILI), tahun 2022-2023.</w:t>
      </w:r>
    </w:p>
    <w:p w14:paraId="66FF6D1C" w14:textId="22013FE0" w:rsidR="0060356E" w:rsidRPr="001F74F3" w:rsidRDefault="0060356E" w:rsidP="00F53EE4">
      <w:pPr>
        <w:pStyle w:val="ListParagraph"/>
        <w:numPr>
          <w:ilvl w:val="0"/>
          <w:numId w:val="2"/>
        </w:numPr>
        <w:jc w:val="both"/>
        <w:rPr>
          <w:rFonts w:ascii="Calibri" w:eastAsia="Calibri" w:hAnsi="Calibri" w:cs="Calibri"/>
          <w:spacing w:val="-19"/>
          <w:sz w:val="26"/>
          <w:szCs w:val="26"/>
          <w:lang w:val="de-DE"/>
        </w:rPr>
      </w:pPr>
      <w:r w:rsidRPr="001F74F3">
        <w:rPr>
          <w:rFonts w:ascii="Calibri" w:eastAsia="Calibri" w:hAnsi="Calibri" w:cs="Calibri"/>
          <w:spacing w:val="-19"/>
          <w:sz w:val="26"/>
          <w:szCs w:val="26"/>
          <w:lang w:val="de-DE"/>
        </w:rPr>
        <w:t>Penguatan Masyarakat Dalam Upaya Meningkatkan Pendapatan dan  Melestarikan TNWK di Desa Rajabasa Lama I, Konsorsium Watala-Repong Indonesia; dana dari Asean Centre Biodiversity (ACB)-Small Grants Programme melalui Penabulu, tahun 2022.</w:t>
      </w:r>
    </w:p>
    <w:p w14:paraId="7009C394" w14:textId="66A0D369" w:rsidR="0060356E" w:rsidRPr="001F74F3" w:rsidRDefault="0060356E" w:rsidP="00F53EE4">
      <w:pPr>
        <w:pStyle w:val="ListParagraph"/>
        <w:numPr>
          <w:ilvl w:val="0"/>
          <w:numId w:val="2"/>
        </w:numPr>
        <w:jc w:val="both"/>
        <w:rPr>
          <w:rFonts w:ascii="Calibri" w:eastAsia="Calibri" w:hAnsi="Calibri" w:cs="Calibri"/>
          <w:spacing w:val="-19"/>
          <w:sz w:val="26"/>
          <w:szCs w:val="26"/>
          <w:lang w:val="de-DE"/>
        </w:rPr>
      </w:pPr>
      <w:r w:rsidRPr="001F74F3">
        <w:rPr>
          <w:rFonts w:ascii="Calibri" w:eastAsia="Calibri" w:hAnsi="Calibri" w:cs="Calibri"/>
          <w:spacing w:val="-19"/>
          <w:sz w:val="26"/>
          <w:szCs w:val="26"/>
          <w:lang w:val="de-DE"/>
        </w:rPr>
        <w:t>Penghijauan Pakan Gajah dan Rehabilitasi Habitat Gajah di TNBBS, Resort Pemerihan; dana dari BPDLH, tahun 2025.</w:t>
      </w:r>
    </w:p>
    <w:p w14:paraId="7A9A6363" w14:textId="77777777" w:rsidR="00ED1189" w:rsidRDefault="0060356E" w:rsidP="00F53EE4">
      <w:pPr>
        <w:pStyle w:val="ListParagraph"/>
        <w:numPr>
          <w:ilvl w:val="0"/>
          <w:numId w:val="2"/>
        </w:numPr>
        <w:jc w:val="both"/>
        <w:rPr>
          <w:rFonts w:ascii="Calibri" w:eastAsia="Calibri" w:hAnsi="Calibri" w:cs="Calibri"/>
          <w:spacing w:val="-19"/>
          <w:sz w:val="26"/>
          <w:szCs w:val="26"/>
          <w:lang w:val="de-DE"/>
        </w:rPr>
      </w:pPr>
      <w:r w:rsidRPr="001F74F3">
        <w:rPr>
          <w:rFonts w:ascii="Calibri" w:eastAsia="Calibri" w:hAnsi="Calibri" w:cs="Calibri"/>
          <w:spacing w:val="-19"/>
          <w:sz w:val="26"/>
          <w:szCs w:val="26"/>
          <w:lang w:val="de-DE"/>
        </w:rPr>
        <w:t>Meningkatkan model konservasi terpadu untuk harimau dan mata pencaharian berkelanjutan di Sumatera Selatan di Lanskap Bukit Barisan Selatan; dana dari IUCN-ITHCP (Integrated Tiger Habitat Conservation Programme) melalui WCS-IP, tahun 2026-2028.</w:t>
      </w:r>
      <w:bookmarkEnd w:id="0"/>
    </w:p>
    <w:p w14:paraId="5162082A" w14:textId="60214D30" w:rsidR="0060356E" w:rsidRPr="00ED1189" w:rsidRDefault="00ED1189" w:rsidP="00F53EE4">
      <w:pPr>
        <w:pStyle w:val="ListParagraph"/>
        <w:numPr>
          <w:ilvl w:val="0"/>
          <w:numId w:val="2"/>
        </w:numPr>
        <w:jc w:val="both"/>
        <w:rPr>
          <w:rFonts w:ascii="Calibri" w:eastAsia="Calibri" w:hAnsi="Calibri" w:cs="Calibri"/>
          <w:spacing w:val="-19"/>
          <w:sz w:val="26"/>
          <w:szCs w:val="26"/>
          <w:lang w:val="de-DE"/>
        </w:rPr>
      </w:pPr>
      <w:r w:rsidRPr="00ED1189">
        <w:rPr>
          <w:rFonts w:ascii="Calibri" w:eastAsia="Calibri" w:hAnsi="Calibri" w:cs="Calibri"/>
          <w:spacing w:val="-19"/>
          <w:sz w:val="26"/>
          <w:szCs w:val="26"/>
          <w:lang w:val="id-ID"/>
        </w:rPr>
        <w:t>Mendorong Upaya Penyelamatan Gajah dan Masyarakat Sekitar Kawasan Taman Nasional Bukit Barisan Selatan Di Pesisir Barat</w:t>
      </w:r>
      <w:r w:rsidRPr="00ED1189">
        <w:rPr>
          <w:rFonts w:ascii="Calibri" w:eastAsia="Calibri" w:hAnsi="Calibri" w:cs="Calibri"/>
          <w:spacing w:val="-19"/>
          <w:sz w:val="26"/>
          <w:szCs w:val="26"/>
          <w:lang w:val="de-DE"/>
        </w:rPr>
        <w:t xml:space="preserve"> </w:t>
      </w:r>
      <w:r>
        <w:rPr>
          <w:rFonts w:ascii="Calibri" w:eastAsia="Calibri" w:hAnsi="Calibri" w:cs="Calibri"/>
          <w:spacing w:val="-19"/>
          <w:sz w:val="26"/>
          <w:szCs w:val="26"/>
          <w:lang w:val="de-DE"/>
        </w:rPr>
        <w:t>; dana dari Yayasan Kehati-TFCA (</w:t>
      </w:r>
      <w:r w:rsidRPr="001F74F3">
        <w:rPr>
          <w:rFonts w:ascii="Calibri" w:eastAsia="Calibri" w:hAnsi="Calibri" w:cs="Calibri"/>
          <w:spacing w:val="-19"/>
          <w:sz w:val="26"/>
          <w:szCs w:val="26"/>
          <w:lang w:val="de-DE"/>
        </w:rPr>
        <w:t>Tropical Forest Conservation Action</w:t>
      </w:r>
      <w:r>
        <w:rPr>
          <w:rFonts w:ascii="Calibri" w:eastAsia="Calibri" w:hAnsi="Calibri" w:cs="Calibri"/>
          <w:spacing w:val="-19"/>
          <w:sz w:val="26"/>
          <w:szCs w:val="26"/>
          <w:lang w:val="de-DE"/>
        </w:rPr>
        <w:t>) Sumatera, tahun 2026-2027.</w:t>
      </w:r>
      <w:r w:rsidRPr="00ED1189">
        <w:rPr>
          <w:rFonts w:ascii="Calibri" w:eastAsia="Calibri" w:hAnsi="Calibri" w:cs="Calibri"/>
          <w:spacing w:val="-19"/>
          <w:sz w:val="26"/>
          <w:szCs w:val="26"/>
          <w:lang w:val="de-DE"/>
        </w:rPr>
        <w:t xml:space="preserve"> </w:t>
      </w:r>
      <w:r w:rsidR="0060356E" w:rsidRPr="00ED1189">
        <w:rPr>
          <w:rFonts w:ascii="Calibri" w:eastAsia="Calibri" w:hAnsi="Calibri" w:cs="Calibri"/>
          <w:spacing w:val="-19"/>
          <w:sz w:val="26"/>
          <w:szCs w:val="26"/>
          <w:lang w:val="de-DE"/>
        </w:rPr>
        <w:br w:type="page"/>
      </w:r>
    </w:p>
    <w:p w14:paraId="33D3CF33" w14:textId="6CCC6CE9" w:rsidR="005E5E70" w:rsidRPr="00E05BAB" w:rsidRDefault="00D20CBE">
      <w:pPr>
        <w:ind w:left="111"/>
        <w:rPr>
          <w:rFonts w:ascii="Calibri" w:eastAsia="Calibri" w:hAnsi="Calibri" w:cs="Calibri"/>
          <w:color w:val="1E3C2B"/>
          <w:sz w:val="90"/>
          <w:szCs w:val="90"/>
          <w:lang w:val="de-DE"/>
        </w:rPr>
      </w:pPr>
      <w:r w:rsidRPr="00E05BAB">
        <w:rPr>
          <w:rFonts w:ascii="Calibri" w:eastAsia="Calibri" w:hAnsi="Calibri" w:cs="Calibri"/>
          <w:noProof/>
          <w:color w:val="1E3C2B"/>
          <w:sz w:val="24"/>
          <w:szCs w:val="24"/>
        </w:rPr>
        <w:lastRenderedPageBreak/>
        <mc:AlternateContent>
          <mc:Choice Requires="wpg">
            <w:drawing>
              <wp:anchor distT="0" distB="0" distL="114300" distR="114300" simplePos="0" relativeHeight="251664896" behindDoc="1" locked="0" layoutInCell="1" allowOverlap="1" wp14:anchorId="02C2E304" wp14:editId="3ADFC867">
                <wp:simplePos x="0" y="0"/>
                <wp:positionH relativeFrom="page">
                  <wp:posOffset>-43891</wp:posOffset>
                </wp:positionH>
                <wp:positionV relativeFrom="page">
                  <wp:posOffset>1192378</wp:posOffset>
                </wp:positionV>
                <wp:extent cx="7562850" cy="5180965"/>
                <wp:effectExtent l="0" t="0" r="0" b="635"/>
                <wp:wrapNone/>
                <wp:docPr id="45794536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5180965"/>
                          <a:chOff x="56" y="3633"/>
                          <a:chExt cx="11910" cy="8159"/>
                        </a:xfrm>
                      </wpg:grpSpPr>
                      <wps:wsp>
                        <wps:cNvPr id="1146593320" name="Freeform 60"/>
                        <wps:cNvSpPr>
                          <a:spLocks/>
                        </wps:cNvSpPr>
                        <wps:spPr bwMode="auto">
                          <a:xfrm>
                            <a:off x="56" y="4451"/>
                            <a:ext cx="11910" cy="7341"/>
                          </a:xfrm>
                          <a:custGeom>
                            <a:avLst/>
                            <a:gdLst>
                              <a:gd name="T0" fmla="*/ 11910 w 11910"/>
                              <a:gd name="T1" fmla="+- 0 4096 4096"/>
                              <a:gd name="T2" fmla="*/ 4096 h 7341"/>
                              <a:gd name="T3" fmla="*/ 11910 w 11910"/>
                              <a:gd name="T4" fmla="+- 0 11437 4096"/>
                              <a:gd name="T5" fmla="*/ 11437 h 7341"/>
                              <a:gd name="T6" fmla="*/ 0 w 11910"/>
                              <a:gd name="T7" fmla="+- 0 11437 4096"/>
                              <a:gd name="T8" fmla="*/ 11437 h 7341"/>
                              <a:gd name="T9" fmla="*/ 0 w 11910"/>
                              <a:gd name="T10" fmla="+- 0 4096 4096"/>
                              <a:gd name="T11" fmla="*/ 4096 h 7341"/>
                              <a:gd name="T12" fmla="*/ 11910 w 11910"/>
                              <a:gd name="T13" fmla="+- 0 4096 4096"/>
                              <a:gd name="T14" fmla="*/ 4096 h 7341"/>
                            </a:gdLst>
                            <a:ahLst/>
                            <a:cxnLst>
                              <a:cxn ang="0">
                                <a:pos x="T0" y="T2"/>
                              </a:cxn>
                              <a:cxn ang="0">
                                <a:pos x="T3" y="T5"/>
                              </a:cxn>
                              <a:cxn ang="0">
                                <a:pos x="T6" y="T8"/>
                              </a:cxn>
                              <a:cxn ang="0">
                                <a:pos x="T9" y="T11"/>
                              </a:cxn>
                              <a:cxn ang="0">
                                <a:pos x="T12" y="T14"/>
                              </a:cxn>
                            </a:cxnLst>
                            <a:rect l="0" t="0" r="r" b="b"/>
                            <a:pathLst>
                              <a:path w="11910" h="7341">
                                <a:moveTo>
                                  <a:pt x="11910" y="0"/>
                                </a:moveTo>
                                <a:lnTo>
                                  <a:pt x="11910" y="7341"/>
                                </a:lnTo>
                                <a:lnTo>
                                  <a:pt x="0" y="7341"/>
                                </a:lnTo>
                                <a:lnTo>
                                  <a:pt x="0" y="0"/>
                                </a:lnTo>
                                <a:lnTo>
                                  <a:pt x="11910" y="0"/>
                                </a:lnTo>
                                <a:close/>
                              </a:path>
                            </a:pathLst>
                          </a:custGeom>
                          <a:solidFill>
                            <a:srgbClr val="F5F5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3105065" name="Freeform 61"/>
                        <wps:cNvSpPr>
                          <a:spLocks/>
                        </wps:cNvSpPr>
                        <wps:spPr bwMode="auto">
                          <a:xfrm>
                            <a:off x="4538" y="6754"/>
                            <a:ext cx="2323" cy="860"/>
                          </a:xfrm>
                          <a:custGeom>
                            <a:avLst/>
                            <a:gdLst>
                              <a:gd name="T0" fmla="+- 0 6676 4538"/>
                              <a:gd name="T1" fmla="*/ T0 w 2323"/>
                              <a:gd name="T2" fmla="+- 0 7614 6754"/>
                              <a:gd name="T3" fmla="*/ 7614 h 860"/>
                              <a:gd name="T4" fmla="+- 0 6666 4538"/>
                              <a:gd name="T5" fmla="*/ T4 w 2323"/>
                              <a:gd name="T6" fmla="+- 0 7614 6754"/>
                              <a:gd name="T7" fmla="*/ 7614 h 860"/>
                              <a:gd name="T8" fmla="+- 0 4733 4538"/>
                              <a:gd name="T9" fmla="*/ T8 w 2323"/>
                              <a:gd name="T10" fmla="+- 0 7614 6754"/>
                              <a:gd name="T11" fmla="*/ 7614 h 860"/>
                              <a:gd name="T12" fmla="+- 0 4672 4538"/>
                              <a:gd name="T13" fmla="*/ T12 w 2323"/>
                              <a:gd name="T14" fmla="+- 0 7605 6754"/>
                              <a:gd name="T15" fmla="*/ 7605 h 860"/>
                              <a:gd name="T16" fmla="+- 0 4618 4538"/>
                              <a:gd name="T17" fmla="*/ T16 w 2323"/>
                              <a:gd name="T18" fmla="+- 0 7577 6754"/>
                              <a:gd name="T19" fmla="*/ 7577 h 860"/>
                              <a:gd name="T20" fmla="+- 0 4569 4538"/>
                              <a:gd name="T21" fmla="*/ T20 w 2323"/>
                              <a:gd name="T22" fmla="+- 0 7525 6754"/>
                              <a:gd name="T23" fmla="*/ 7525 h 860"/>
                              <a:gd name="T24" fmla="+- 0 4544 4538"/>
                              <a:gd name="T25" fmla="*/ T24 w 2323"/>
                              <a:gd name="T26" fmla="+- 0 7469 6754"/>
                              <a:gd name="T27" fmla="*/ 7469 h 860"/>
                              <a:gd name="T28" fmla="+- 0 4538 4538"/>
                              <a:gd name="T29" fmla="*/ T28 w 2323"/>
                              <a:gd name="T30" fmla="+- 0 7419 6754"/>
                              <a:gd name="T31" fmla="*/ 7419 h 860"/>
                              <a:gd name="T32" fmla="+- 0 4538 4538"/>
                              <a:gd name="T33" fmla="*/ T32 w 2323"/>
                              <a:gd name="T34" fmla="+- 0 6949 6754"/>
                              <a:gd name="T35" fmla="*/ 6949 h 860"/>
                              <a:gd name="T36" fmla="+- 0 4547 4538"/>
                              <a:gd name="T37" fmla="*/ T36 w 2323"/>
                              <a:gd name="T38" fmla="+- 0 6889 6754"/>
                              <a:gd name="T39" fmla="*/ 6889 h 860"/>
                              <a:gd name="T40" fmla="+- 0 4575 4538"/>
                              <a:gd name="T41" fmla="*/ T40 w 2323"/>
                              <a:gd name="T42" fmla="+- 0 6834 6754"/>
                              <a:gd name="T43" fmla="*/ 6834 h 860"/>
                              <a:gd name="T44" fmla="+- 0 4627 4538"/>
                              <a:gd name="T45" fmla="*/ T44 w 2323"/>
                              <a:gd name="T46" fmla="+- 0 6785 6754"/>
                              <a:gd name="T47" fmla="*/ 6785 h 860"/>
                              <a:gd name="T48" fmla="+- 0 4683 4538"/>
                              <a:gd name="T49" fmla="*/ T48 w 2323"/>
                              <a:gd name="T50" fmla="+- 0 6761 6754"/>
                              <a:gd name="T51" fmla="*/ 6761 h 860"/>
                              <a:gd name="T52" fmla="+- 0 4733 4538"/>
                              <a:gd name="T53" fmla="*/ T52 w 2323"/>
                              <a:gd name="T54" fmla="+- 0 6754 6754"/>
                              <a:gd name="T55" fmla="*/ 6754 h 860"/>
                              <a:gd name="T56" fmla="+- 0 6666 4538"/>
                              <a:gd name="T57" fmla="*/ T56 w 2323"/>
                              <a:gd name="T58" fmla="+- 0 6754 6754"/>
                              <a:gd name="T59" fmla="*/ 6754 h 860"/>
                              <a:gd name="T60" fmla="+- 0 6727 4538"/>
                              <a:gd name="T61" fmla="*/ T60 w 2323"/>
                              <a:gd name="T62" fmla="+- 0 6764 6754"/>
                              <a:gd name="T63" fmla="*/ 6764 h 860"/>
                              <a:gd name="T64" fmla="+- 0 6781 4538"/>
                              <a:gd name="T65" fmla="*/ T64 w 2323"/>
                              <a:gd name="T66" fmla="+- 0 6792 6754"/>
                              <a:gd name="T67" fmla="*/ 6792 h 860"/>
                              <a:gd name="T68" fmla="+- 0 6830 4538"/>
                              <a:gd name="T69" fmla="*/ T68 w 2323"/>
                              <a:gd name="T70" fmla="+- 0 6843 6754"/>
                              <a:gd name="T71" fmla="*/ 6843 h 860"/>
                              <a:gd name="T72" fmla="+- 0 6855 4538"/>
                              <a:gd name="T73" fmla="*/ T72 w 2323"/>
                              <a:gd name="T74" fmla="+- 0 6899 6754"/>
                              <a:gd name="T75" fmla="*/ 6899 h 860"/>
                              <a:gd name="T76" fmla="+- 0 6861 4538"/>
                              <a:gd name="T77" fmla="*/ T76 w 2323"/>
                              <a:gd name="T78" fmla="+- 0 6949 6754"/>
                              <a:gd name="T79" fmla="*/ 6949 h 860"/>
                              <a:gd name="T80" fmla="+- 0 6861 4538"/>
                              <a:gd name="T81" fmla="*/ T80 w 2323"/>
                              <a:gd name="T82" fmla="+- 0 7419 6754"/>
                              <a:gd name="T83" fmla="*/ 7419 h 860"/>
                              <a:gd name="T84" fmla="+- 0 6852 4538"/>
                              <a:gd name="T85" fmla="*/ T84 w 2323"/>
                              <a:gd name="T86" fmla="+- 0 7480 6754"/>
                              <a:gd name="T87" fmla="*/ 7480 h 860"/>
                              <a:gd name="T88" fmla="+- 0 6824 4538"/>
                              <a:gd name="T89" fmla="*/ T88 w 2323"/>
                              <a:gd name="T90" fmla="+- 0 7534 6754"/>
                              <a:gd name="T91" fmla="*/ 7534 h 860"/>
                              <a:gd name="T92" fmla="+- 0 6772 4538"/>
                              <a:gd name="T93" fmla="*/ T92 w 2323"/>
                              <a:gd name="T94" fmla="+- 0 7583 6754"/>
                              <a:gd name="T95" fmla="*/ 7583 h 860"/>
                              <a:gd name="T96" fmla="+- 0 6716 4538"/>
                              <a:gd name="T97" fmla="*/ T96 w 2323"/>
                              <a:gd name="T98" fmla="+- 0 7608 6754"/>
                              <a:gd name="T99" fmla="*/ 7608 h 860"/>
                              <a:gd name="T100" fmla="+- 0 6676 4538"/>
                              <a:gd name="T101" fmla="*/ T100 w 2323"/>
                              <a:gd name="T102" fmla="+- 0 7614 6754"/>
                              <a:gd name="T103" fmla="*/ 7614 h 8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323" h="860">
                                <a:moveTo>
                                  <a:pt x="2138" y="860"/>
                                </a:moveTo>
                                <a:lnTo>
                                  <a:pt x="2128" y="860"/>
                                </a:lnTo>
                                <a:lnTo>
                                  <a:pt x="195" y="860"/>
                                </a:lnTo>
                                <a:lnTo>
                                  <a:pt x="134" y="851"/>
                                </a:lnTo>
                                <a:lnTo>
                                  <a:pt x="80" y="823"/>
                                </a:lnTo>
                                <a:lnTo>
                                  <a:pt x="31" y="771"/>
                                </a:lnTo>
                                <a:lnTo>
                                  <a:pt x="6" y="715"/>
                                </a:lnTo>
                                <a:lnTo>
                                  <a:pt x="0" y="665"/>
                                </a:lnTo>
                                <a:lnTo>
                                  <a:pt x="0" y="195"/>
                                </a:lnTo>
                                <a:lnTo>
                                  <a:pt x="9" y="135"/>
                                </a:lnTo>
                                <a:lnTo>
                                  <a:pt x="37" y="80"/>
                                </a:lnTo>
                                <a:lnTo>
                                  <a:pt x="89" y="31"/>
                                </a:lnTo>
                                <a:lnTo>
                                  <a:pt x="145" y="7"/>
                                </a:lnTo>
                                <a:lnTo>
                                  <a:pt x="195" y="0"/>
                                </a:lnTo>
                                <a:lnTo>
                                  <a:pt x="2128" y="0"/>
                                </a:lnTo>
                                <a:lnTo>
                                  <a:pt x="2189" y="10"/>
                                </a:lnTo>
                                <a:lnTo>
                                  <a:pt x="2243" y="38"/>
                                </a:lnTo>
                                <a:lnTo>
                                  <a:pt x="2292" y="89"/>
                                </a:lnTo>
                                <a:lnTo>
                                  <a:pt x="2317" y="145"/>
                                </a:lnTo>
                                <a:lnTo>
                                  <a:pt x="2323" y="195"/>
                                </a:lnTo>
                                <a:lnTo>
                                  <a:pt x="2323" y="665"/>
                                </a:lnTo>
                                <a:lnTo>
                                  <a:pt x="2314" y="726"/>
                                </a:lnTo>
                                <a:lnTo>
                                  <a:pt x="2286" y="780"/>
                                </a:lnTo>
                                <a:lnTo>
                                  <a:pt x="2234" y="829"/>
                                </a:lnTo>
                                <a:lnTo>
                                  <a:pt x="2178" y="854"/>
                                </a:lnTo>
                                <a:lnTo>
                                  <a:pt x="2138" y="860"/>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4436972" name="Freeform 62"/>
                        <wps:cNvSpPr>
                          <a:spLocks/>
                        </wps:cNvSpPr>
                        <wps:spPr bwMode="auto">
                          <a:xfrm>
                            <a:off x="7685" y="8242"/>
                            <a:ext cx="2085" cy="1125"/>
                          </a:xfrm>
                          <a:custGeom>
                            <a:avLst/>
                            <a:gdLst>
                              <a:gd name="T0" fmla="+- 0 9585 7685"/>
                              <a:gd name="T1" fmla="*/ T0 w 2085"/>
                              <a:gd name="T2" fmla="+- 0 9367 8242"/>
                              <a:gd name="T3" fmla="*/ 9367 h 1125"/>
                              <a:gd name="T4" fmla="+- 0 9575 7685"/>
                              <a:gd name="T5" fmla="*/ T4 w 2085"/>
                              <a:gd name="T6" fmla="+- 0 9367 8242"/>
                              <a:gd name="T7" fmla="*/ 9367 h 1125"/>
                              <a:gd name="T8" fmla="+- 0 7880 7685"/>
                              <a:gd name="T9" fmla="*/ T8 w 2085"/>
                              <a:gd name="T10" fmla="+- 0 9367 8242"/>
                              <a:gd name="T11" fmla="*/ 9367 h 1125"/>
                              <a:gd name="T12" fmla="+- 0 7819 7685"/>
                              <a:gd name="T13" fmla="*/ T12 w 2085"/>
                              <a:gd name="T14" fmla="+- 0 9357 8242"/>
                              <a:gd name="T15" fmla="*/ 9357 h 1125"/>
                              <a:gd name="T16" fmla="+- 0 7765 7685"/>
                              <a:gd name="T17" fmla="*/ T16 w 2085"/>
                              <a:gd name="T18" fmla="+- 0 9329 8242"/>
                              <a:gd name="T19" fmla="*/ 9329 h 1125"/>
                              <a:gd name="T20" fmla="+- 0 7716 7685"/>
                              <a:gd name="T21" fmla="*/ T20 w 2085"/>
                              <a:gd name="T22" fmla="+- 0 9278 8242"/>
                              <a:gd name="T23" fmla="*/ 9278 h 1125"/>
                              <a:gd name="T24" fmla="+- 0 7692 7685"/>
                              <a:gd name="T25" fmla="*/ T24 w 2085"/>
                              <a:gd name="T26" fmla="+- 0 9222 8242"/>
                              <a:gd name="T27" fmla="*/ 9222 h 1125"/>
                              <a:gd name="T28" fmla="+- 0 7685 7685"/>
                              <a:gd name="T29" fmla="*/ T28 w 2085"/>
                              <a:gd name="T30" fmla="+- 0 9172 8242"/>
                              <a:gd name="T31" fmla="*/ 9172 h 1125"/>
                              <a:gd name="T32" fmla="+- 0 7685 7685"/>
                              <a:gd name="T33" fmla="*/ T32 w 2085"/>
                              <a:gd name="T34" fmla="+- 0 8437 8242"/>
                              <a:gd name="T35" fmla="*/ 8437 h 1125"/>
                              <a:gd name="T36" fmla="+- 0 7695 7685"/>
                              <a:gd name="T37" fmla="*/ T36 w 2085"/>
                              <a:gd name="T38" fmla="+- 0 8376 8242"/>
                              <a:gd name="T39" fmla="*/ 8376 h 1125"/>
                              <a:gd name="T40" fmla="+- 0 7722 7685"/>
                              <a:gd name="T41" fmla="*/ T40 w 2085"/>
                              <a:gd name="T42" fmla="+- 0 8322 8242"/>
                              <a:gd name="T43" fmla="*/ 8322 h 1125"/>
                              <a:gd name="T44" fmla="+- 0 7774 7685"/>
                              <a:gd name="T45" fmla="*/ T44 w 2085"/>
                              <a:gd name="T46" fmla="+- 0 8273 8242"/>
                              <a:gd name="T47" fmla="*/ 8273 h 1125"/>
                              <a:gd name="T48" fmla="+- 0 7830 7685"/>
                              <a:gd name="T49" fmla="*/ T48 w 2085"/>
                              <a:gd name="T50" fmla="+- 0 8249 8242"/>
                              <a:gd name="T51" fmla="*/ 8249 h 1125"/>
                              <a:gd name="T52" fmla="+- 0 7880 7685"/>
                              <a:gd name="T53" fmla="*/ T52 w 2085"/>
                              <a:gd name="T54" fmla="+- 0 8242 8242"/>
                              <a:gd name="T55" fmla="*/ 8242 h 1125"/>
                              <a:gd name="T56" fmla="+- 0 9575 7685"/>
                              <a:gd name="T57" fmla="*/ T56 w 2085"/>
                              <a:gd name="T58" fmla="+- 0 8242 8242"/>
                              <a:gd name="T59" fmla="*/ 8242 h 1125"/>
                              <a:gd name="T60" fmla="+- 0 9636 7685"/>
                              <a:gd name="T61" fmla="*/ T60 w 2085"/>
                              <a:gd name="T62" fmla="+- 0 8252 8242"/>
                              <a:gd name="T63" fmla="*/ 8252 h 1125"/>
                              <a:gd name="T64" fmla="+- 0 9690 7685"/>
                              <a:gd name="T65" fmla="*/ T64 w 2085"/>
                              <a:gd name="T66" fmla="+- 0 8279 8242"/>
                              <a:gd name="T67" fmla="*/ 8279 h 1125"/>
                              <a:gd name="T68" fmla="+- 0 9739 7685"/>
                              <a:gd name="T69" fmla="*/ T68 w 2085"/>
                              <a:gd name="T70" fmla="+- 0 8331 8242"/>
                              <a:gd name="T71" fmla="*/ 8331 h 1125"/>
                              <a:gd name="T72" fmla="+- 0 9764 7685"/>
                              <a:gd name="T73" fmla="*/ T72 w 2085"/>
                              <a:gd name="T74" fmla="+- 0 8387 8242"/>
                              <a:gd name="T75" fmla="*/ 8387 h 1125"/>
                              <a:gd name="T76" fmla="+- 0 9770 7685"/>
                              <a:gd name="T77" fmla="*/ T76 w 2085"/>
                              <a:gd name="T78" fmla="+- 0 8437 8242"/>
                              <a:gd name="T79" fmla="*/ 8437 h 1125"/>
                              <a:gd name="T80" fmla="+- 0 9770 7685"/>
                              <a:gd name="T81" fmla="*/ T80 w 2085"/>
                              <a:gd name="T82" fmla="+- 0 9172 8242"/>
                              <a:gd name="T83" fmla="*/ 9172 h 1125"/>
                              <a:gd name="T84" fmla="+- 0 9760 7685"/>
                              <a:gd name="T85" fmla="*/ T84 w 2085"/>
                              <a:gd name="T86" fmla="+- 0 9232 8242"/>
                              <a:gd name="T87" fmla="*/ 9232 h 1125"/>
                              <a:gd name="T88" fmla="+- 0 9733 7685"/>
                              <a:gd name="T89" fmla="*/ T88 w 2085"/>
                              <a:gd name="T90" fmla="+- 0 9287 8242"/>
                              <a:gd name="T91" fmla="*/ 9287 h 1125"/>
                              <a:gd name="T92" fmla="+- 0 9681 7685"/>
                              <a:gd name="T93" fmla="*/ T92 w 2085"/>
                              <a:gd name="T94" fmla="+- 0 9335 8242"/>
                              <a:gd name="T95" fmla="*/ 9335 h 1125"/>
                              <a:gd name="T96" fmla="+- 0 9625 7685"/>
                              <a:gd name="T97" fmla="*/ T96 w 2085"/>
                              <a:gd name="T98" fmla="+- 0 9360 8242"/>
                              <a:gd name="T99" fmla="*/ 9360 h 1125"/>
                              <a:gd name="T100" fmla="+- 0 9585 7685"/>
                              <a:gd name="T101" fmla="*/ T100 w 2085"/>
                              <a:gd name="T102" fmla="+- 0 9367 8242"/>
                              <a:gd name="T103" fmla="*/ 9367 h 1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085" h="1125">
                                <a:moveTo>
                                  <a:pt x="1900" y="1125"/>
                                </a:moveTo>
                                <a:lnTo>
                                  <a:pt x="1890" y="1125"/>
                                </a:lnTo>
                                <a:lnTo>
                                  <a:pt x="195" y="1125"/>
                                </a:lnTo>
                                <a:lnTo>
                                  <a:pt x="134" y="1115"/>
                                </a:lnTo>
                                <a:lnTo>
                                  <a:pt x="80" y="1087"/>
                                </a:lnTo>
                                <a:lnTo>
                                  <a:pt x="31" y="1036"/>
                                </a:lnTo>
                                <a:lnTo>
                                  <a:pt x="7" y="980"/>
                                </a:lnTo>
                                <a:lnTo>
                                  <a:pt x="0" y="930"/>
                                </a:lnTo>
                                <a:lnTo>
                                  <a:pt x="0" y="195"/>
                                </a:lnTo>
                                <a:lnTo>
                                  <a:pt x="10" y="134"/>
                                </a:lnTo>
                                <a:lnTo>
                                  <a:pt x="37" y="80"/>
                                </a:lnTo>
                                <a:lnTo>
                                  <a:pt x="89" y="31"/>
                                </a:lnTo>
                                <a:lnTo>
                                  <a:pt x="145" y="7"/>
                                </a:lnTo>
                                <a:lnTo>
                                  <a:pt x="195" y="0"/>
                                </a:lnTo>
                                <a:lnTo>
                                  <a:pt x="1890" y="0"/>
                                </a:lnTo>
                                <a:lnTo>
                                  <a:pt x="1951" y="10"/>
                                </a:lnTo>
                                <a:lnTo>
                                  <a:pt x="2005" y="37"/>
                                </a:lnTo>
                                <a:lnTo>
                                  <a:pt x="2054" y="89"/>
                                </a:lnTo>
                                <a:lnTo>
                                  <a:pt x="2079" y="145"/>
                                </a:lnTo>
                                <a:lnTo>
                                  <a:pt x="2085" y="195"/>
                                </a:lnTo>
                                <a:lnTo>
                                  <a:pt x="2085" y="930"/>
                                </a:lnTo>
                                <a:lnTo>
                                  <a:pt x="2075" y="990"/>
                                </a:lnTo>
                                <a:lnTo>
                                  <a:pt x="2048" y="1045"/>
                                </a:lnTo>
                                <a:lnTo>
                                  <a:pt x="1996" y="1093"/>
                                </a:lnTo>
                                <a:lnTo>
                                  <a:pt x="1940" y="1118"/>
                                </a:lnTo>
                                <a:lnTo>
                                  <a:pt x="1900" y="1125"/>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3424918" name="Freeform 64"/>
                        <wps:cNvSpPr>
                          <a:spLocks/>
                        </wps:cNvSpPr>
                        <wps:spPr bwMode="auto">
                          <a:xfrm>
                            <a:off x="1629" y="8242"/>
                            <a:ext cx="2085" cy="1125"/>
                          </a:xfrm>
                          <a:custGeom>
                            <a:avLst/>
                            <a:gdLst>
                              <a:gd name="T0" fmla="+- 0 3529 1629"/>
                              <a:gd name="T1" fmla="*/ T0 w 2085"/>
                              <a:gd name="T2" fmla="+- 0 9367 8242"/>
                              <a:gd name="T3" fmla="*/ 9367 h 1125"/>
                              <a:gd name="T4" fmla="+- 0 3519 1629"/>
                              <a:gd name="T5" fmla="*/ T4 w 2085"/>
                              <a:gd name="T6" fmla="+- 0 9367 8242"/>
                              <a:gd name="T7" fmla="*/ 9367 h 1125"/>
                              <a:gd name="T8" fmla="+- 0 1824 1629"/>
                              <a:gd name="T9" fmla="*/ T8 w 2085"/>
                              <a:gd name="T10" fmla="+- 0 9367 8242"/>
                              <a:gd name="T11" fmla="*/ 9367 h 1125"/>
                              <a:gd name="T12" fmla="+- 0 1763 1629"/>
                              <a:gd name="T13" fmla="*/ T12 w 2085"/>
                              <a:gd name="T14" fmla="+- 0 9357 8242"/>
                              <a:gd name="T15" fmla="*/ 9357 h 1125"/>
                              <a:gd name="T16" fmla="+- 0 1709 1629"/>
                              <a:gd name="T17" fmla="*/ T16 w 2085"/>
                              <a:gd name="T18" fmla="+- 0 9329 8242"/>
                              <a:gd name="T19" fmla="*/ 9329 h 1125"/>
                              <a:gd name="T20" fmla="+- 0 1660 1629"/>
                              <a:gd name="T21" fmla="*/ T20 w 2085"/>
                              <a:gd name="T22" fmla="+- 0 9278 8242"/>
                              <a:gd name="T23" fmla="*/ 9278 h 1125"/>
                              <a:gd name="T24" fmla="+- 0 1635 1629"/>
                              <a:gd name="T25" fmla="*/ T24 w 2085"/>
                              <a:gd name="T26" fmla="+- 0 9222 8242"/>
                              <a:gd name="T27" fmla="*/ 9222 h 1125"/>
                              <a:gd name="T28" fmla="+- 0 1629 1629"/>
                              <a:gd name="T29" fmla="*/ T28 w 2085"/>
                              <a:gd name="T30" fmla="+- 0 9172 8242"/>
                              <a:gd name="T31" fmla="*/ 9172 h 1125"/>
                              <a:gd name="T32" fmla="+- 0 1629 1629"/>
                              <a:gd name="T33" fmla="*/ T32 w 2085"/>
                              <a:gd name="T34" fmla="+- 0 8437 8242"/>
                              <a:gd name="T35" fmla="*/ 8437 h 1125"/>
                              <a:gd name="T36" fmla="+- 0 1639 1629"/>
                              <a:gd name="T37" fmla="*/ T36 w 2085"/>
                              <a:gd name="T38" fmla="+- 0 8376 8242"/>
                              <a:gd name="T39" fmla="*/ 8376 h 1125"/>
                              <a:gd name="T40" fmla="+- 0 1666 1629"/>
                              <a:gd name="T41" fmla="*/ T40 w 2085"/>
                              <a:gd name="T42" fmla="+- 0 8322 8242"/>
                              <a:gd name="T43" fmla="*/ 8322 h 1125"/>
                              <a:gd name="T44" fmla="+- 0 1718 1629"/>
                              <a:gd name="T45" fmla="*/ T44 w 2085"/>
                              <a:gd name="T46" fmla="+- 0 8273 8242"/>
                              <a:gd name="T47" fmla="*/ 8273 h 1125"/>
                              <a:gd name="T48" fmla="+- 0 1774 1629"/>
                              <a:gd name="T49" fmla="*/ T48 w 2085"/>
                              <a:gd name="T50" fmla="+- 0 8249 8242"/>
                              <a:gd name="T51" fmla="*/ 8249 h 1125"/>
                              <a:gd name="T52" fmla="+- 0 1824 1629"/>
                              <a:gd name="T53" fmla="*/ T52 w 2085"/>
                              <a:gd name="T54" fmla="+- 0 8242 8242"/>
                              <a:gd name="T55" fmla="*/ 8242 h 1125"/>
                              <a:gd name="T56" fmla="+- 0 3519 1629"/>
                              <a:gd name="T57" fmla="*/ T56 w 2085"/>
                              <a:gd name="T58" fmla="+- 0 8242 8242"/>
                              <a:gd name="T59" fmla="*/ 8242 h 1125"/>
                              <a:gd name="T60" fmla="+- 0 3580 1629"/>
                              <a:gd name="T61" fmla="*/ T60 w 2085"/>
                              <a:gd name="T62" fmla="+- 0 8252 8242"/>
                              <a:gd name="T63" fmla="*/ 8252 h 1125"/>
                              <a:gd name="T64" fmla="+- 0 3634 1629"/>
                              <a:gd name="T65" fmla="*/ T64 w 2085"/>
                              <a:gd name="T66" fmla="+- 0 8279 8242"/>
                              <a:gd name="T67" fmla="*/ 8279 h 1125"/>
                              <a:gd name="T68" fmla="+- 0 3683 1629"/>
                              <a:gd name="T69" fmla="*/ T68 w 2085"/>
                              <a:gd name="T70" fmla="+- 0 8331 8242"/>
                              <a:gd name="T71" fmla="*/ 8331 h 1125"/>
                              <a:gd name="T72" fmla="+- 0 3707 1629"/>
                              <a:gd name="T73" fmla="*/ T72 w 2085"/>
                              <a:gd name="T74" fmla="+- 0 8387 8242"/>
                              <a:gd name="T75" fmla="*/ 8387 h 1125"/>
                              <a:gd name="T76" fmla="+- 0 3714 1629"/>
                              <a:gd name="T77" fmla="*/ T76 w 2085"/>
                              <a:gd name="T78" fmla="+- 0 8437 8242"/>
                              <a:gd name="T79" fmla="*/ 8437 h 1125"/>
                              <a:gd name="T80" fmla="+- 0 3714 1629"/>
                              <a:gd name="T81" fmla="*/ T80 w 2085"/>
                              <a:gd name="T82" fmla="+- 0 9172 8242"/>
                              <a:gd name="T83" fmla="*/ 9172 h 1125"/>
                              <a:gd name="T84" fmla="+- 0 3704 1629"/>
                              <a:gd name="T85" fmla="*/ T84 w 2085"/>
                              <a:gd name="T86" fmla="+- 0 9232 8242"/>
                              <a:gd name="T87" fmla="*/ 9232 h 1125"/>
                              <a:gd name="T88" fmla="+- 0 3677 1629"/>
                              <a:gd name="T89" fmla="*/ T88 w 2085"/>
                              <a:gd name="T90" fmla="+- 0 9287 8242"/>
                              <a:gd name="T91" fmla="*/ 9287 h 1125"/>
                              <a:gd name="T92" fmla="+- 0 3625 1629"/>
                              <a:gd name="T93" fmla="*/ T92 w 2085"/>
                              <a:gd name="T94" fmla="+- 0 9335 8242"/>
                              <a:gd name="T95" fmla="*/ 9335 h 1125"/>
                              <a:gd name="T96" fmla="+- 0 3569 1629"/>
                              <a:gd name="T97" fmla="*/ T96 w 2085"/>
                              <a:gd name="T98" fmla="+- 0 9360 8242"/>
                              <a:gd name="T99" fmla="*/ 9360 h 1125"/>
                              <a:gd name="T100" fmla="+- 0 3529 1629"/>
                              <a:gd name="T101" fmla="*/ T100 w 2085"/>
                              <a:gd name="T102" fmla="+- 0 9367 8242"/>
                              <a:gd name="T103" fmla="*/ 9367 h 1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085" h="1125">
                                <a:moveTo>
                                  <a:pt x="1900" y="1125"/>
                                </a:moveTo>
                                <a:lnTo>
                                  <a:pt x="1890" y="1125"/>
                                </a:lnTo>
                                <a:lnTo>
                                  <a:pt x="195" y="1125"/>
                                </a:lnTo>
                                <a:lnTo>
                                  <a:pt x="134" y="1115"/>
                                </a:lnTo>
                                <a:lnTo>
                                  <a:pt x="80" y="1087"/>
                                </a:lnTo>
                                <a:lnTo>
                                  <a:pt x="31" y="1036"/>
                                </a:lnTo>
                                <a:lnTo>
                                  <a:pt x="6" y="980"/>
                                </a:lnTo>
                                <a:lnTo>
                                  <a:pt x="0" y="930"/>
                                </a:lnTo>
                                <a:lnTo>
                                  <a:pt x="0" y="195"/>
                                </a:lnTo>
                                <a:lnTo>
                                  <a:pt x="10" y="134"/>
                                </a:lnTo>
                                <a:lnTo>
                                  <a:pt x="37" y="80"/>
                                </a:lnTo>
                                <a:lnTo>
                                  <a:pt x="89" y="31"/>
                                </a:lnTo>
                                <a:lnTo>
                                  <a:pt x="145" y="7"/>
                                </a:lnTo>
                                <a:lnTo>
                                  <a:pt x="195" y="0"/>
                                </a:lnTo>
                                <a:lnTo>
                                  <a:pt x="1890" y="0"/>
                                </a:lnTo>
                                <a:lnTo>
                                  <a:pt x="1951" y="10"/>
                                </a:lnTo>
                                <a:lnTo>
                                  <a:pt x="2005" y="37"/>
                                </a:lnTo>
                                <a:lnTo>
                                  <a:pt x="2054" y="89"/>
                                </a:lnTo>
                                <a:lnTo>
                                  <a:pt x="2078" y="145"/>
                                </a:lnTo>
                                <a:lnTo>
                                  <a:pt x="2085" y="195"/>
                                </a:lnTo>
                                <a:lnTo>
                                  <a:pt x="2085" y="930"/>
                                </a:lnTo>
                                <a:lnTo>
                                  <a:pt x="2075" y="990"/>
                                </a:lnTo>
                                <a:lnTo>
                                  <a:pt x="2048" y="1045"/>
                                </a:lnTo>
                                <a:lnTo>
                                  <a:pt x="1996" y="1093"/>
                                </a:lnTo>
                                <a:lnTo>
                                  <a:pt x="1940" y="1118"/>
                                </a:lnTo>
                                <a:lnTo>
                                  <a:pt x="1900" y="1125"/>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711858" name="Freeform 65"/>
                        <wps:cNvSpPr>
                          <a:spLocks/>
                        </wps:cNvSpPr>
                        <wps:spPr bwMode="auto">
                          <a:xfrm>
                            <a:off x="2671" y="7184"/>
                            <a:ext cx="1680" cy="901"/>
                          </a:xfrm>
                          <a:custGeom>
                            <a:avLst/>
                            <a:gdLst>
                              <a:gd name="T0" fmla="+- 0 2671 2671"/>
                              <a:gd name="T1" fmla="*/ T0 w 1680"/>
                              <a:gd name="T2" fmla="+- 0 8085 7184"/>
                              <a:gd name="T3" fmla="*/ 8085 h 901"/>
                              <a:gd name="T4" fmla="+- 0 2671 2671"/>
                              <a:gd name="T5" fmla="*/ T4 w 1680"/>
                              <a:gd name="T6" fmla="+- 0 7439 7184"/>
                              <a:gd name="T7" fmla="*/ 7439 h 901"/>
                              <a:gd name="T8" fmla="+- 0 2672 2671"/>
                              <a:gd name="T9" fmla="*/ T8 w 1680"/>
                              <a:gd name="T10" fmla="+- 0 7416 7184"/>
                              <a:gd name="T11" fmla="*/ 7416 h 901"/>
                              <a:gd name="T12" fmla="+- 0 2681 2671"/>
                              <a:gd name="T13" fmla="*/ T12 w 1680"/>
                              <a:gd name="T14" fmla="+- 0 7372 7184"/>
                              <a:gd name="T15" fmla="*/ 7372 h 901"/>
                              <a:gd name="T16" fmla="+- 0 2696 2671"/>
                              <a:gd name="T17" fmla="*/ T16 w 1680"/>
                              <a:gd name="T18" fmla="+- 0 7330 7184"/>
                              <a:gd name="T19" fmla="*/ 7330 h 901"/>
                              <a:gd name="T20" fmla="+- 0 2718 2671"/>
                              <a:gd name="T21" fmla="*/ T20 w 1680"/>
                              <a:gd name="T22" fmla="+- 0 7292 7184"/>
                              <a:gd name="T23" fmla="*/ 7292 h 901"/>
                              <a:gd name="T24" fmla="+- 0 2746 2671"/>
                              <a:gd name="T25" fmla="*/ T24 w 1680"/>
                              <a:gd name="T26" fmla="+- 0 7259 7184"/>
                              <a:gd name="T27" fmla="*/ 7259 h 901"/>
                              <a:gd name="T28" fmla="+- 0 2779 2671"/>
                              <a:gd name="T29" fmla="*/ T28 w 1680"/>
                              <a:gd name="T30" fmla="+- 0 7231 7184"/>
                              <a:gd name="T31" fmla="*/ 7231 h 901"/>
                              <a:gd name="T32" fmla="+- 0 2817 2671"/>
                              <a:gd name="T33" fmla="*/ T32 w 1680"/>
                              <a:gd name="T34" fmla="+- 0 7209 7184"/>
                              <a:gd name="T35" fmla="*/ 7209 h 901"/>
                              <a:gd name="T36" fmla="+- 0 2858 2671"/>
                              <a:gd name="T37" fmla="*/ T36 w 1680"/>
                              <a:gd name="T38" fmla="+- 0 7193 7184"/>
                              <a:gd name="T39" fmla="*/ 7193 h 901"/>
                              <a:gd name="T40" fmla="+- 0 2902 2671"/>
                              <a:gd name="T41" fmla="*/ T40 w 1680"/>
                              <a:gd name="T42" fmla="+- 0 7185 7184"/>
                              <a:gd name="T43" fmla="*/ 7185 h 901"/>
                              <a:gd name="T44" fmla="+- 0 2927 2671"/>
                              <a:gd name="T45" fmla="*/ T44 w 1680"/>
                              <a:gd name="T46" fmla="+- 0 7184 7184"/>
                              <a:gd name="T47" fmla="*/ 7184 h 901"/>
                              <a:gd name="T48" fmla="+- 0 4351 2671"/>
                              <a:gd name="T49" fmla="*/ T48 w 1680"/>
                              <a:gd name="T50" fmla="+- 0 7184 7184"/>
                              <a:gd name="T51" fmla="*/ 7184 h 9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680" h="901">
                                <a:moveTo>
                                  <a:pt x="0" y="901"/>
                                </a:moveTo>
                                <a:lnTo>
                                  <a:pt x="0" y="255"/>
                                </a:lnTo>
                                <a:lnTo>
                                  <a:pt x="1" y="232"/>
                                </a:lnTo>
                                <a:lnTo>
                                  <a:pt x="10" y="188"/>
                                </a:lnTo>
                                <a:lnTo>
                                  <a:pt x="25" y="146"/>
                                </a:lnTo>
                                <a:lnTo>
                                  <a:pt x="47" y="108"/>
                                </a:lnTo>
                                <a:lnTo>
                                  <a:pt x="75" y="75"/>
                                </a:lnTo>
                                <a:lnTo>
                                  <a:pt x="108" y="47"/>
                                </a:lnTo>
                                <a:lnTo>
                                  <a:pt x="146" y="25"/>
                                </a:lnTo>
                                <a:lnTo>
                                  <a:pt x="187" y="9"/>
                                </a:lnTo>
                                <a:lnTo>
                                  <a:pt x="231" y="1"/>
                                </a:lnTo>
                                <a:lnTo>
                                  <a:pt x="256" y="0"/>
                                </a:lnTo>
                                <a:lnTo>
                                  <a:pt x="1680" y="0"/>
                                </a:lnTo>
                              </a:path>
                            </a:pathLst>
                          </a:custGeom>
                          <a:solidFill>
                            <a:srgbClr val="FFFFFF"/>
                          </a:solidFill>
                          <a:ln w="19057">
                            <a:solidFill>
                              <a:srgbClr val="1E3C2B"/>
                            </a:solidFill>
                            <a:round/>
                            <a:headEnd/>
                            <a:tailEnd/>
                          </a:ln>
                        </wps:spPr>
                        <wps:bodyPr rot="0" vert="horz" wrap="square" lIns="91440" tIns="45720" rIns="91440" bIns="45720" anchor="t" anchorCtr="0" upright="1">
                          <a:noAutofit/>
                        </wps:bodyPr>
                      </wps:wsp>
                      <wps:wsp>
                        <wps:cNvPr id="1261131917" name="Freeform 66"/>
                        <wps:cNvSpPr>
                          <a:spLocks/>
                        </wps:cNvSpPr>
                        <wps:spPr bwMode="auto">
                          <a:xfrm>
                            <a:off x="7064" y="7184"/>
                            <a:ext cx="1664" cy="901"/>
                          </a:xfrm>
                          <a:custGeom>
                            <a:avLst/>
                            <a:gdLst>
                              <a:gd name="T0" fmla="+- 0 7064 7064"/>
                              <a:gd name="T1" fmla="*/ T0 w 1664"/>
                              <a:gd name="T2" fmla="+- 0 7184 7184"/>
                              <a:gd name="T3" fmla="*/ 7184 h 901"/>
                              <a:gd name="T4" fmla="+- 0 8472 7064"/>
                              <a:gd name="T5" fmla="*/ T4 w 1664"/>
                              <a:gd name="T6" fmla="+- 0 7184 7184"/>
                              <a:gd name="T7" fmla="*/ 7184 h 901"/>
                              <a:gd name="T8" fmla="+- 0 8496 7064"/>
                              <a:gd name="T9" fmla="*/ T8 w 1664"/>
                              <a:gd name="T10" fmla="+- 0 7185 7184"/>
                              <a:gd name="T11" fmla="*/ 7185 h 901"/>
                              <a:gd name="T12" fmla="+- 0 8561 7064"/>
                              <a:gd name="T13" fmla="*/ T12 w 1664"/>
                              <a:gd name="T14" fmla="+- 0 7200 7184"/>
                              <a:gd name="T15" fmla="*/ 7200 h 901"/>
                              <a:gd name="T16" fmla="+- 0 8619 7064"/>
                              <a:gd name="T17" fmla="*/ T16 w 1664"/>
                              <a:gd name="T18" fmla="+- 0 7231 7184"/>
                              <a:gd name="T19" fmla="*/ 7231 h 901"/>
                              <a:gd name="T20" fmla="+- 0 8667 7064"/>
                              <a:gd name="T21" fmla="*/ T20 w 1664"/>
                              <a:gd name="T22" fmla="+- 0 7275 7184"/>
                              <a:gd name="T23" fmla="*/ 7275 h 901"/>
                              <a:gd name="T24" fmla="+- 0 8703 7064"/>
                              <a:gd name="T25" fmla="*/ T24 w 1664"/>
                              <a:gd name="T26" fmla="+- 0 7329 7184"/>
                              <a:gd name="T27" fmla="*/ 7329 h 901"/>
                              <a:gd name="T28" fmla="+- 0 8723 7064"/>
                              <a:gd name="T29" fmla="*/ T28 w 1664"/>
                              <a:gd name="T30" fmla="+- 0 7393 7184"/>
                              <a:gd name="T31" fmla="*/ 7393 h 901"/>
                              <a:gd name="T32" fmla="+- 0 8728 7064"/>
                              <a:gd name="T33" fmla="*/ T32 w 1664"/>
                              <a:gd name="T34" fmla="+- 0 7439 7184"/>
                              <a:gd name="T35" fmla="*/ 7439 h 901"/>
                              <a:gd name="T36" fmla="+- 0 8728 7064"/>
                              <a:gd name="T37" fmla="*/ T36 w 1664"/>
                              <a:gd name="T38" fmla="+- 0 8085 7184"/>
                              <a:gd name="T39" fmla="*/ 8085 h 9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64" h="901">
                                <a:moveTo>
                                  <a:pt x="0" y="0"/>
                                </a:moveTo>
                                <a:lnTo>
                                  <a:pt x="1408" y="0"/>
                                </a:lnTo>
                                <a:lnTo>
                                  <a:pt x="1432" y="1"/>
                                </a:lnTo>
                                <a:lnTo>
                                  <a:pt x="1497" y="16"/>
                                </a:lnTo>
                                <a:lnTo>
                                  <a:pt x="1555" y="47"/>
                                </a:lnTo>
                                <a:lnTo>
                                  <a:pt x="1603" y="91"/>
                                </a:lnTo>
                                <a:lnTo>
                                  <a:pt x="1639" y="145"/>
                                </a:lnTo>
                                <a:lnTo>
                                  <a:pt x="1659" y="209"/>
                                </a:lnTo>
                                <a:lnTo>
                                  <a:pt x="1664" y="255"/>
                                </a:lnTo>
                                <a:lnTo>
                                  <a:pt x="1664" y="901"/>
                                </a:lnTo>
                              </a:path>
                            </a:pathLst>
                          </a:custGeom>
                          <a:solidFill>
                            <a:srgbClr val="FFFFFF"/>
                          </a:solidFill>
                          <a:ln w="19057">
                            <a:solidFill>
                              <a:srgbClr val="1E3C2B"/>
                            </a:solidFill>
                            <a:round/>
                            <a:headEnd/>
                            <a:tailEnd/>
                          </a:ln>
                        </wps:spPr>
                        <wps:bodyPr rot="0" vert="horz" wrap="square" lIns="91440" tIns="45720" rIns="91440" bIns="45720" anchor="t" anchorCtr="0" upright="1">
                          <a:noAutofit/>
                        </wps:bodyPr>
                      </wps:wsp>
                      <wps:wsp>
                        <wps:cNvPr id="1933484306" name="Freeform 72"/>
                        <wps:cNvSpPr>
                          <a:spLocks/>
                        </wps:cNvSpPr>
                        <wps:spPr bwMode="auto">
                          <a:xfrm>
                            <a:off x="1212" y="5490"/>
                            <a:ext cx="2917" cy="1027"/>
                          </a:xfrm>
                          <a:custGeom>
                            <a:avLst/>
                            <a:gdLst>
                              <a:gd name="T0" fmla="+- 0 3944 1212"/>
                              <a:gd name="T1" fmla="*/ T0 w 2917"/>
                              <a:gd name="T2" fmla="+- 0 6517 5490"/>
                              <a:gd name="T3" fmla="*/ 6517 h 1027"/>
                              <a:gd name="T4" fmla="+- 0 3935 1212"/>
                              <a:gd name="T5" fmla="*/ T4 w 2917"/>
                              <a:gd name="T6" fmla="+- 0 6517 5490"/>
                              <a:gd name="T7" fmla="*/ 6517 h 1027"/>
                              <a:gd name="T8" fmla="+- 0 1407 1212"/>
                              <a:gd name="T9" fmla="*/ T8 w 2917"/>
                              <a:gd name="T10" fmla="+- 0 6517 5490"/>
                              <a:gd name="T11" fmla="*/ 6517 h 1027"/>
                              <a:gd name="T12" fmla="+- 0 1346 1212"/>
                              <a:gd name="T13" fmla="*/ T12 w 2917"/>
                              <a:gd name="T14" fmla="+- 0 6508 5490"/>
                              <a:gd name="T15" fmla="*/ 6508 h 1027"/>
                              <a:gd name="T16" fmla="+- 0 1292 1212"/>
                              <a:gd name="T17" fmla="*/ T16 w 2917"/>
                              <a:gd name="T18" fmla="+- 0 6480 5490"/>
                              <a:gd name="T19" fmla="*/ 6480 h 1027"/>
                              <a:gd name="T20" fmla="+- 0 1243 1212"/>
                              <a:gd name="T21" fmla="*/ T20 w 2917"/>
                              <a:gd name="T22" fmla="+- 0 6428 5490"/>
                              <a:gd name="T23" fmla="*/ 6428 h 1027"/>
                              <a:gd name="T24" fmla="+- 0 1218 1212"/>
                              <a:gd name="T25" fmla="*/ T24 w 2917"/>
                              <a:gd name="T26" fmla="+- 0 6372 5490"/>
                              <a:gd name="T27" fmla="*/ 6372 h 1027"/>
                              <a:gd name="T28" fmla="+- 0 1212 1212"/>
                              <a:gd name="T29" fmla="*/ T28 w 2917"/>
                              <a:gd name="T30" fmla="+- 0 6322 5490"/>
                              <a:gd name="T31" fmla="*/ 6322 h 1027"/>
                              <a:gd name="T32" fmla="+- 0 1212 1212"/>
                              <a:gd name="T33" fmla="*/ T32 w 2917"/>
                              <a:gd name="T34" fmla="+- 0 5685 5490"/>
                              <a:gd name="T35" fmla="*/ 5685 h 1027"/>
                              <a:gd name="T36" fmla="+- 0 1221 1212"/>
                              <a:gd name="T37" fmla="*/ T36 w 2917"/>
                              <a:gd name="T38" fmla="+- 0 5625 5490"/>
                              <a:gd name="T39" fmla="*/ 5625 h 1027"/>
                              <a:gd name="T40" fmla="+- 0 1249 1212"/>
                              <a:gd name="T41" fmla="*/ T40 w 2917"/>
                              <a:gd name="T42" fmla="+- 0 5570 5490"/>
                              <a:gd name="T43" fmla="*/ 5570 h 1027"/>
                              <a:gd name="T44" fmla="+- 0 1301 1212"/>
                              <a:gd name="T45" fmla="*/ T44 w 2917"/>
                              <a:gd name="T46" fmla="+- 0 5521 5490"/>
                              <a:gd name="T47" fmla="*/ 5521 h 1027"/>
                              <a:gd name="T48" fmla="+- 0 1356 1212"/>
                              <a:gd name="T49" fmla="*/ T48 w 2917"/>
                              <a:gd name="T50" fmla="+- 0 5497 5490"/>
                              <a:gd name="T51" fmla="*/ 5497 h 1027"/>
                              <a:gd name="T52" fmla="+- 0 1407 1212"/>
                              <a:gd name="T53" fmla="*/ T52 w 2917"/>
                              <a:gd name="T54" fmla="+- 0 5490 5490"/>
                              <a:gd name="T55" fmla="*/ 5490 h 1027"/>
                              <a:gd name="T56" fmla="+- 0 3935 1212"/>
                              <a:gd name="T57" fmla="*/ T56 w 2917"/>
                              <a:gd name="T58" fmla="+- 0 5490 5490"/>
                              <a:gd name="T59" fmla="*/ 5490 h 1027"/>
                              <a:gd name="T60" fmla="+- 0 3995 1212"/>
                              <a:gd name="T61" fmla="*/ T60 w 2917"/>
                              <a:gd name="T62" fmla="+- 0 5500 5490"/>
                              <a:gd name="T63" fmla="*/ 5500 h 1027"/>
                              <a:gd name="T64" fmla="+- 0 4050 1212"/>
                              <a:gd name="T65" fmla="*/ T64 w 2917"/>
                              <a:gd name="T66" fmla="+- 0 5528 5490"/>
                              <a:gd name="T67" fmla="*/ 5528 h 1027"/>
                              <a:gd name="T68" fmla="+- 0 4099 1212"/>
                              <a:gd name="T69" fmla="*/ T68 w 2917"/>
                              <a:gd name="T70" fmla="+- 0 5579 5490"/>
                              <a:gd name="T71" fmla="*/ 5579 h 1027"/>
                              <a:gd name="T72" fmla="+- 0 4123 1212"/>
                              <a:gd name="T73" fmla="*/ T72 w 2917"/>
                              <a:gd name="T74" fmla="+- 0 5635 5490"/>
                              <a:gd name="T75" fmla="*/ 5635 h 1027"/>
                              <a:gd name="T76" fmla="+- 0 4128 1212"/>
                              <a:gd name="T77" fmla="*/ T76 w 2917"/>
                              <a:gd name="T78" fmla="+- 0 5663 5490"/>
                              <a:gd name="T79" fmla="*/ 5663 h 1027"/>
                              <a:gd name="T80" fmla="+- 0 4128 1212"/>
                              <a:gd name="T81" fmla="*/ T80 w 2917"/>
                              <a:gd name="T82" fmla="+- 0 6346 5490"/>
                              <a:gd name="T83" fmla="*/ 6346 h 1027"/>
                              <a:gd name="T84" fmla="+- 0 4104 1212"/>
                              <a:gd name="T85" fmla="*/ T84 w 2917"/>
                              <a:gd name="T86" fmla="+- 0 6420 5490"/>
                              <a:gd name="T87" fmla="*/ 6420 h 1027"/>
                              <a:gd name="T88" fmla="+- 0 4057 1212"/>
                              <a:gd name="T89" fmla="*/ T88 w 2917"/>
                              <a:gd name="T90" fmla="+- 0 6474 5490"/>
                              <a:gd name="T91" fmla="*/ 6474 h 1027"/>
                              <a:gd name="T92" fmla="+- 0 4004 1212"/>
                              <a:gd name="T93" fmla="*/ T92 w 2917"/>
                              <a:gd name="T94" fmla="+- 0 6504 5490"/>
                              <a:gd name="T95" fmla="*/ 6504 h 1027"/>
                              <a:gd name="T96" fmla="+- 0 3944 1212"/>
                              <a:gd name="T97" fmla="*/ T96 w 2917"/>
                              <a:gd name="T98" fmla="+- 0 6517 5490"/>
                              <a:gd name="T99" fmla="*/ 6517 h 10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917" h="1027">
                                <a:moveTo>
                                  <a:pt x="2732" y="1027"/>
                                </a:moveTo>
                                <a:lnTo>
                                  <a:pt x="2723" y="1027"/>
                                </a:lnTo>
                                <a:lnTo>
                                  <a:pt x="195" y="1027"/>
                                </a:lnTo>
                                <a:lnTo>
                                  <a:pt x="134" y="1018"/>
                                </a:lnTo>
                                <a:lnTo>
                                  <a:pt x="80" y="990"/>
                                </a:lnTo>
                                <a:lnTo>
                                  <a:pt x="31" y="938"/>
                                </a:lnTo>
                                <a:lnTo>
                                  <a:pt x="6" y="882"/>
                                </a:lnTo>
                                <a:lnTo>
                                  <a:pt x="0" y="832"/>
                                </a:lnTo>
                                <a:lnTo>
                                  <a:pt x="0" y="195"/>
                                </a:lnTo>
                                <a:lnTo>
                                  <a:pt x="9" y="135"/>
                                </a:lnTo>
                                <a:lnTo>
                                  <a:pt x="37" y="80"/>
                                </a:lnTo>
                                <a:lnTo>
                                  <a:pt x="89" y="31"/>
                                </a:lnTo>
                                <a:lnTo>
                                  <a:pt x="144" y="7"/>
                                </a:lnTo>
                                <a:lnTo>
                                  <a:pt x="195" y="0"/>
                                </a:lnTo>
                                <a:lnTo>
                                  <a:pt x="2723" y="0"/>
                                </a:lnTo>
                                <a:lnTo>
                                  <a:pt x="2783" y="10"/>
                                </a:lnTo>
                                <a:lnTo>
                                  <a:pt x="2838" y="38"/>
                                </a:lnTo>
                                <a:lnTo>
                                  <a:pt x="2887" y="89"/>
                                </a:lnTo>
                                <a:lnTo>
                                  <a:pt x="2911" y="145"/>
                                </a:lnTo>
                                <a:lnTo>
                                  <a:pt x="2916" y="173"/>
                                </a:lnTo>
                                <a:lnTo>
                                  <a:pt x="2916" y="856"/>
                                </a:lnTo>
                                <a:lnTo>
                                  <a:pt x="2892" y="930"/>
                                </a:lnTo>
                                <a:lnTo>
                                  <a:pt x="2845" y="984"/>
                                </a:lnTo>
                                <a:lnTo>
                                  <a:pt x="2792" y="1014"/>
                                </a:lnTo>
                                <a:lnTo>
                                  <a:pt x="2732" y="1027"/>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1113740" name="Freeform 73"/>
                        <wps:cNvSpPr>
                          <a:spLocks/>
                        </wps:cNvSpPr>
                        <wps:spPr bwMode="auto">
                          <a:xfrm>
                            <a:off x="7269" y="5490"/>
                            <a:ext cx="2917" cy="1027"/>
                          </a:xfrm>
                          <a:custGeom>
                            <a:avLst/>
                            <a:gdLst>
                              <a:gd name="T0" fmla="+- 0 10002 7269"/>
                              <a:gd name="T1" fmla="*/ T0 w 2917"/>
                              <a:gd name="T2" fmla="+- 0 6517 5490"/>
                              <a:gd name="T3" fmla="*/ 6517 h 1027"/>
                              <a:gd name="T4" fmla="+- 0 9992 7269"/>
                              <a:gd name="T5" fmla="*/ T4 w 2917"/>
                              <a:gd name="T6" fmla="+- 0 6517 5490"/>
                              <a:gd name="T7" fmla="*/ 6517 h 1027"/>
                              <a:gd name="T8" fmla="+- 0 7464 7269"/>
                              <a:gd name="T9" fmla="*/ T8 w 2917"/>
                              <a:gd name="T10" fmla="+- 0 6517 5490"/>
                              <a:gd name="T11" fmla="*/ 6517 h 1027"/>
                              <a:gd name="T12" fmla="+- 0 7404 7269"/>
                              <a:gd name="T13" fmla="*/ T12 w 2917"/>
                              <a:gd name="T14" fmla="+- 0 6508 5490"/>
                              <a:gd name="T15" fmla="*/ 6508 h 1027"/>
                              <a:gd name="T16" fmla="+- 0 7349 7269"/>
                              <a:gd name="T17" fmla="*/ T16 w 2917"/>
                              <a:gd name="T18" fmla="+- 0 6480 5490"/>
                              <a:gd name="T19" fmla="*/ 6480 h 1027"/>
                              <a:gd name="T20" fmla="+- 0 7300 7269"/>
                              <a:gd name="T21" fmla="*/ T20 w 2917"/>
                              <a:gd name="T22" fmla="+- 0 6428 5490"/>
                              <a:gd name="T23" fmla="*/ 6428 h 1027"/>
                              <a:gd name="T24" fmla="+- 0 7276 7269"/>
                              <a:gd name="T25" fmla="*/ T24 w 2917"/>
                              <a:gd name="T26" fmla="+- 0 6372 5490"/>
                              <a:gd name="T27" fmla="*/ 6372 h 1027"/>
                              <a:gd name="T28" fmla="+- 0 7269 7269"/>
                              <a:gd name="T29" fmla="*/ T28 w 2917"/>
                              <a:gd name="T30" fmla="+- 0 6322 5490"/>
                              <a:gd name="T31" fmla="*/ 6322 h 1027"/>
                              <a:gd name="T32" fmla="+- 0 7269 7269"/>
                              <a:gd name="T33" fmla="*/ T32 w 2917"/>
                              <a:gd name="T34" fmla="+- 0 5685 5490"/>
                              <a:gd name="T35" fmla="*/ 5685 h 1027"/>
                              <a:gd name="T36" fmla="+- 0 7279 7269"/>
                              <a:gd name="T37" fmla="*/ T36 w 2917"/>
                              <a:gd name="T38" fmla="+- 0 5625 5490"/>
                              <a:gd name="T39" fmla="*/ 5625 h 1027"/>
                              <a:gd name="T40" fmla="+- 0 7307 7269"/>
                              <a:gd name="T41" fmla="*/ T40 w 2917"/>
                              <a:gd name="T42" fmla="+- 0 5570 5490"/>
                              <a:gd name="T43" fmla="*/ 5570 h 1027"/>
                              <a:gd name="T44" fmla="+- 0 7358 7269"/>
                              <a:gd name="T45" fmla="*/ T44 w 2917"/>
                              <a:gd name="T46" fmla="+- 0 5521 5490"/>
                              <a:gd name="T47" fmla="*/ 5521 h 1027"/>
                              <a:gd name="T48" fmla="+- 0 7414 7269"/>
                              <a:gd name="T49" fmla="*/ T48 w 2917"/>
                              <a:gd name="T50" fmla="+- 0 5497 5490"/>
                              <a:gd name="T51" fmla="*/ 5497 h 1027"/>
                              <a:gd name="T52" fmla="+- 0 7464 7269"/>
                              <a:gd name="T53" fmla="*/ T52 w 2917"/>
                              <a:gd name="T54" fmla="+- 0 5490 5490"/>
                              <a:gd name="T55" fmla="*/ 5490 h 1027"/>
                              <a:gd name="T56" fmla="+- 0 9992 7269"/>
                              <a:gd name="T57" fmla="*/ T56 w 2917"/>
                              <a:gd name="T58" fmla="+- 0 5490 5490"/>
                              <a:gd name="T59" fmla="*/ 5490 h 1027"/>
                              <a:gd name="T60" fmla="+- 0 10053 7269"/>
                              <a:gd name="T61" fmla="*/ T60 w 2917"/>
                              <a:gd name="T62" fmla="+- 0 5500 5490"/>
                              <a:gd name="T63" fmla="*/ 5500 h 1027"/>
                              <a:gd name="T64" fmla="+- 0 10107 7269"/>
                              <a:gd name="T65" fmla="*/ T64 w 2917"/>
                              <a:gd name="T66" fmla="+- 0 5528 5490"/>
                              <a:gd name="T67" fmla="*/ 5528 h 1027"/>
                              <a:gd name="T68" fmla="+- 0 10156 7269"/>
                              <a:gd name="T69" fmla="*/ T68 w 2917"/>
                              <a:gd name="T70" fmla="+- 0 5579 5490"/>
                              <a:gd name="T71" fmla="*/ 5579 h 1027"/>
                              <a:gd name="T72" fmla="+- 0 10181 7269"/>
                              <a:gd name="T73" fmla="*/ T72 w 2917"/>
                              <a:gd name="T74" fmla="+- 0 5635 5490"/>
                              <a:gd name="T75" fmla="*/ 5635 h 1027"/>
                              <a:gd name="T76" fmla="+- 0 10186 7269"/>
                              <a:gd name="T77" fmla="*/ T76 w 2917"/>
                              <a:gd name="T78" fmla="+- 0 5663 5490"/>
                              <a:gd name="T79" fmla="*/ 5663 h 1027"/>
                              <a:gd name="T80" fmla="+- 0 10186 7269"/>
                              <a:gd name="T81" fmla="*/ T80 w 2917"/>
                              <a:gd name="T82" fmla="+- 0 6346 5490"/>
                              <a:gd name="T83" fmla="*/ 6346 h 1027"/>
                              <a:gd name="T84" fmla="+- 0 10161 7269"/>
                              <a:gd name="T85" fmla="*/ T84 w 2917"/>
                              <a:gd name="T86" fmla="+- 0 6420 5490"/>
                              <a:gd name="T87" fmla="*/ 6420 h 1027"/>
                              <a:gd name="T88" fmla="+- 0 10115 7269"/>
                              <a:gd name="T89" fmla="*/ T88 w 2917"/>
                              <a:gd name="T90" fmla="+- 0 6474 5490"/>
                              <a:gd name="T91" fmla="*/ 6474 h 1027"/>
                              <a:gd name="T92" fmla="+- 0 10062 7269"/>
                              <a:gd name="T93" fmla="*/ T92 w 2917"/>
                              <a:gd name="T94" fmla="+- 0 6504 5490"/>
                              <a:gd name="T95" fmla="*/ 6504 h 1027"/>
                              <a:gd name="T96" fmla="+- 0 10002 7269"/>
                              <a:gd name="T97" fmla="*/ T96 w 2917"/>
                              <a:gd name="T98" fmla="+- 0 6517 5490"/>
                              <a:gd name="T99" fmla="*/ 6517 h 10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917" h="1027">
                                <a:moveTo>
                                  <a:pt x="2733" y="1027"/>
                                </a:moveTo>
                                <a:lnTo>
                                  <a:pt x="2723" y="1027"/>
                                </a:lnTo>
                                <a:lnTo>
                                  <a:pt x="195" y="1027"/>
                                </a:lnTo>
                                <a:lnTo>
                                  <a:pt x="135" y="1018"/>
                                </a:lnTo>
                                <a:lnTo>
                                  <a:pt x="80" y="990"/>
                                </a:lnTo>
                                <a:lnTo>
                                  <a:pt x="31" y="938"/>
                                </a:lnTo>
                                <a:lnTo>
                                  <a:pt x="7" y="882"/>
                                </a:lnTo>
                                <a:lnTo>
                                  <a:pt x="0" y="832"/>
                                </a:lnTo>
                                <a:lnTo>
                                  <a:pt x="0" y="195"/>
                                </a:lnTo>
                                <a:lnTo>
                                  <a:pt x="10" y="135"/>
                                </a:lnTo>
                                <a:lnTo>
                                  <a:pt x="38" y="80"/>
                                </a:lnTo>
                                <a:lnTo>
                                  <a:pt x="89" y="31"/>
                                </a:lnTo>
                                <a:lnTo>
                                  <a:pt x="145" y="7"/>
                                </a:lnTo>
                                <a:lnTo>
                                  <a:pt x="195" y="0"/>
                                </a:lnTo>
                                <a:lnTo>
                                  <a:pt x="2723" y="0"/>
                                </a:lnTo>
                                <a:lnTo>
                                  <a:pt x="2784" y="10"/>
                                </a:lnTo>
                                <a:lnTo>
                                  <a:pt x="2838" y="38"/>
                                </a:lnTo>
                                <a:lnTo>
                                  <a:pt x="2887" y="89"/>
                                </a:lnTo>
                                <a:lnTo>
                                  <a:pt x="2912" y="145"/>
                                </a:lnTo>
                                <a:lnTo>
                                  <a:pt x="2917" y="173"/>
                                </a:lnTo>
                                <a:lnTo>
                                  <a:pt x="2917" y="856"/>
                                </a:lnTo>
                                <a:lnTo>
                                  <a:pt x="2892" y="930"/>
                                </a:lnTo>
                                <a:lnTo>
                                  <a:pt x="2846" y="984"/>
                                </a:lnTo>
                                <a:lnTo>
                                  <a:pt x="2793" y="1014"/>
                                </a:lnTo>
                                <a:lnTo>
                                  <a:pt x="2733" y="1027"/>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48581433" name="Picture 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35" y="3633"/>
                            <a:ext cx="11575" cy="1171"/>
                          </a:xfrm>
                          <a:prstGeom prst="rect">
                            <a:avLst/>
                          </a:prstGeom>
                          <a:noFill/>
                          <a:extLst>
                            <a:ext uri="{909E8E84-426E-40DD-AFC4-6F175D3DCCD1}">
                              <a14:hiddenFill xmlns:a14="http://schemas.microsoft.com/office/drawing/2010/main">
                                <a:solidFill>
                                  <a:srgbClr val="FFFFFF"/>
                                </a:solidFill>
                              </a14:hiddenFill>
                            </a:ext>
                          </a:extLst>
                        </pic:spPr>
                      </pic:pic>
                      <wps:wsp>
                        <wps:cNvPr id="159215013" name="Freeform 77"/>
                        <wps:cNvSpPr>
                          <a:spLocks/>
                        </wps:cNvSpPr>
                        <wps:spPr bwMode="auto">
                          <a:xfrm>
                            <a:off x="4214" y="6003"/>
                            <a:ext cx="2942" cy="114"/>
                          </a:xfrm>
                          <a:custGeom>
                            <a:avLst/>
                            <a:gdLst>
                              <a:gd name="T0" fmla="+- 0 4435 4435"/>
                              <a:gd name="T1" fmla="*/ T0 w 2525"/>
                              <a:gd name="T2" fmla="+- 0 6960 4435"/>
                              <a:gd name="T3" fmla="*/ T2 w 2525"/>
                            </a:gdLst>
                            <a:ahLst/>
                            <a:cxnLst>
                              <a:cxn ang="0">
                                <a:pos x="T1" y="0"/>
                              </a:cxn>
                              <a:cxn ang="0">
                                <a:pos x="T3" y="0"/>
                              </a:cxn>
                            </a:cxnLst>
                            <a:rect l="0" t="0" r="r" b="b"/>
                            <a:pathLst>
                              <a:path w="2525">
                                <a:moveTo>
                                  <a:pt x="0" y="0"/>
                                </a:moveTo>
                                <a:lnTo>
                                  <a:pt x="2525" y="0"/>
                                </a:lnTo>
                              </a:path>
                            </a:pathLst>
                          </a:cu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vert="horz" wrap="square" lIns="91440" tIns="45720" rIns="91440" bIns="45720" anchor="t" anchorCtr="0" upright="1">
                          <a:noAutofit/>
                        </wps:bodyPr>
                      </wps:wsp>
                      <wps:wsp>
                        <wps:cNvPr id="938630442" name="Freeform 78"/>
                        <wps:cNvSpPr>
                          <a:spLocks/>
                        </wps:cNvSpPr>
                        <wps:spPr bwMode="auto">
                          <a:xfrm flipH="1">
                            <a:off x="5639" y="6027"/>
                            <a:ext cx="72" cy="629"/>
                          </a:xfrm>
                          <a:custGeom>
                            <a:avLst/>
                            <a:gdLst>
                              <a:gd name="T0" fmla="+- 0 6136 6136"/>
                              <a:gd name="T1" fmla="*/ 6136 h 386"/>
                              <a:gd name="T2" fmla="+- 0 6522 6136"/>
                              <a:gd name="T3" fmla="*/ 6522 h 386"/>
                            </a:gdLst>
                            <a:ahLst/>
                            <a:cxnLst>
                              <a:cxn ang="0">
                                <a:pos x="0" y="T1"/>
                              </a:cxn>
                              <a:cxn ang="0">
                                <a:pos x="0" y="T3"/>
                              </a:cxn>
                            </a:cxnLst>
                            <a:rect l="0" t="0" r="r" b="b"/>
                            <a:pathLst>
                              <a:path h="386">
                                <a:moveTo>
                                  <a:pt x="0" y="0"/>
                                </a:moveTo>
                                <a:lnTo>
                                  <a:pt x="0" y="386"/>
                                </a:lnTo>
                              </a:path>
                            </a:pathLst>
                          </a:cu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CD5740" id="Group 6" o:spid="_x0000_s1026" style="position:absolute;margin-left:-3.45pt;margin-top:93.9pt;width:595.5pt;height:407.95pt;z-index:-251651584;mso-position-horizontal-relative:page;mso-position-vertical-relative:page" coordorigin="56,3633" coordsize="11910,81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">
                <v:shape id="Freeform 60" o:spid="_x0000_s1027" style="position:absolute;left:56;top:4451;width:11910;height:7341;visibility:visible;mso-wrap-style:square;v-text-anchor:top" coordsize="11910,7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" path="m11910,r,7341l,7341,,,11910,xe" fillcolor="#f5f5f5" stroked="f">
                  <v:path arrowok="t" o:connecttype="custom" o:connectlocs="11910,4096;11910,11437;0,11437;0,4096;11910,4096" o:connectangles="0,0,0,0,0"/>
                </v:shape>
                <v:shape id="Freeform 61" o:spid="_x0000_s1028" style="position:absolute;left:4538;top:6754;width:2323;height:860;visibility:visible;mso-wrap-style:square;v-text-anchor:top" coordsize="232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" path="m2138,860r-10,l195,860r-61,-9l80,823,31,771,6,715,,665,,195,9,135,37,80,89,31,145,7,195,,2128,r61,10l2243,38r49,51l2317,145r6,50l2323,665r-9,61l2286,780r-52,49l2178,854r-40,6xe" fillcolor="#1e3c2b" stroked="f">
                  <v:path arrowok="t" o:connecttype="custom" o:connectlocs="2138,7614;2128,7614;195,7614;134,7605;80,7577;31,7525;6,7469;0,7419;0,6949;9,6889;37,6834;89,6785;145,6761;195,6754;2128,6754;2189,6764;2243,6792;2292,6843;2317,6899;2323,6949;2323,7419;2314,7480;2286,7534;2234,7583;2178,7608;2138,7614" o:connectangles="0,0,0,0,0,0,0,0,0,0,0,0,0,0,0,0,0,0,0,0,0,0,0,0,0,0"/>
                </v:shape>
                <v:shape id="Freeform 62" o:spid="_x0000_s1029" style="position:absolute;left:7685;top:8242;width:2085;height:1125;visibility:visible;mso-wrap-style:square;v-text-anchor:top" coordsize="2085,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" path="m1900,1125r-10,l195,1125r-61,-10l80,1087,31,1036,7,980,,930,,195,10,134,37,80,89,31,145,7,195,,1890,r61,10l2005,37r49,52l2079,145r6,50l2085,930r-10,60l2048,1045r-52,48l1940,1118r-40,7xe" fillcolor="#1e3c2b" stroked="f">
                  <v:path arrowok="t" o:connecttype="custom" o:connectlocs="1900,9367;1890,9367;195,9367;134,9357;80,9329;31,9278;7,9222;0,9172;0,8437;10,8376;37,8322;89,8273;145,8249;195,8242;1890,8242;1951,8252;2005,8279;2054,8331;2079,8387;2085,8437;2085,9172;2075,9232;2048,9287;1996,9335;1940,9360;1900,9367" o:connectangles="0,0,0,0,0,0,0,0,0,0,0,0,0,0,0,0,0,0,0,0,0,0,0,0,0,0"/>
                </v:shape>
                <v:shape id="Freeform 64" o:spid="_x0000_s1030" style="position:absolute;left:1629;top:8242;width:2085;height:1125;visibility:visible;mso-wrap-style:square;v-text-anchor:top" coordsize="2085,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" path="m1900,1125r-10,l195,1125r-61,-10l80,1087,31,1036,6,980,,930,,195,10,134,37,80,89,31,145,7,195,,1890,r61,10l2005,37r49,52l2078,145r7,50l2085,930r-10,60l2048,1045r-52,48l1940,1118r-40,7xe" fillcolor="#1e3c2b" stroked="f">
                  <v:path arrowok="t" o:connecttype="custom" o:connectlocs="1900,9367;1890,9367;195,9367;134,9357;80,9329;31,9278;6,9222;0,9172;0,8437;10,8376;37,8322;89,8273;145,8249;195,8242;1890,8242;1951,8252;2005,8279;2054,8331;2078,8387;2085,8437;2085,9172;2075,9232;2048,9287;1996,9335;1940,9360;1900,9367" o:connectangles="0,0,0,0,0,0,0,0,0,0,0,0,0,0,0,0,0,0,0,0,0,0,0,0,0,0"/>
                </v:shape>
                <v:shape id="Freeform 65" o:spid="_x0000_s1031" style="position:absolute;left:2671;top:7184;width:1680;height:901;visibility:visible;mso-wrap-style:square;v-text-anchor:top" coordsize="1680,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" path="m,901l,255,1,232r9,-44l25,146,47,108,75,75,108,47,146,25,187,9,231,1,256,,1680,e" strokecolor="#1e3c2b" strokeweight=".52936mm">
                  <v:path arrowok="t" o:connecttype="custom" o:connectlocs="0,8085;0,7439;1,7416;10,7372;25,7330;47,7292;75,7259;108,7231;146,7209;187,7193;231,7185;256,7184;1680,7184" o:connectangles="0,0,0,0,0,0,0,0,0,0,0,0,0"/>
                </v:shape>
                <v:shape id="Freeform 66" o:spid="_x0000_s1032" style="position:absolute;left:7064;top:7184;width:1664;height:901;visibility:visible;mso-wrap-style:square;v-text-anchor:top" coordsize="1664,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" path="m,l1408,r24,1l1497,16r58,31l1603,91r36,54l1659,209r5,46l1664,901e" strokecolor="#1e3c2b" strokeweight=".52936mm">
                  <v:path arrowok="t" o:connecttype="custom" o:connectlocs="0,7184;1408,7184;1432,7185;1497,7200;1555,7231;1603,7275;1639,7329;1659,7393;1664,7439;1664,8085" o:connectangles="0,0,0,0,0,0,0,0,0,0"/>
                </v:shape>
                <v:shape id="Freeform 72" o:spid="_x0000_s1033" style="position:absolute;left:1212;top:5490;width:2917;height:1027;visibility:visible;mso-wrap-style:square;v-text-anchor:top" coordsize="2917,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" path="m2732,1027r-9,l195,1027r-61,-9l80,990,31,938,6,882,,832,,195,9,135,37,80,89,31,144,7,195,,2723,r60,10l2838,38r49,51l2911,145r5,28l2916,856r-24,74l2845,984r-53,30l2732,1027xe" fillcolor="#1e3c2b" stroked="f">
                  <v:path arrowok="t" o:connecttype="custom" o:connectlocs="2732,6517;2723,6517;195,6517;134,6508;80,6480;31,6428;6,6372;0,6322;0,5685;9,5625;37,5570;89,5521;144,5497;195,5490;2723,5490;2783,5500;2838,5528;2887,5579;2911,5635;2916,5663;2916,6346;2892,6420;2845,6474;2792,6504;2732,6517" o:connectangles="0,0,0,0,0,0,0,0,0,0,0,0,0,0,0,0,0,0,0,0,0,0,0,0,0"/>
                </v:shape>
                <v:shape id="Freeform 73" o:spid="_x0000_s1034" style="position:absolute;left:7269;top:5490;width:2917;height:1027;visibility:visible;mso-wrap-style:square;v-text-anchor:top" coordsize="2917,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" path="m2733,1027r-10,l195,1027r-60,-9l80,990,31,938,7,882,,832,,195,10,135,38,80,89,31,145,7,195,,2723,r61,10l2838,38r49,51l2912,145r5,28l2917,856r-25,74l2846,984r-53,30l2733,1027xe" fillcolor="#1e3c2b" stroked="f">
                  <v:path arrowok="t" o:connecttype="custom" o:connectlocs="2733,6517;2723,6517;195,6517;135,6508;80,6480;31,6428;7,6372;0,6322;0,5685;10,5625;38,5570;89,5521;145,5497;195,5490;2723,5490;2784,5500;2838,5528;2887,5579;2912,5635;2917,5663;2917,6346;2892,6420;2846,6474;2793,6504;2733,6517" o:connectangles="0,0,0,0,0,0,0,0,0,0,0,0,0,0,0,0,0,0,0,0,0,0,0,0,0"/>
                </v:shape>
                <v:shape id="Picture 76" o:spid="_x0000_s1035" type="#_x0000_t75" style="position:absolute;left:335;top:3633;width:11575;height:1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">
                  <v:imagedata r:id="rId14" o:title=""/>
                </v:shape>
                <v:shape id="Freeform 77" o:spid="_x0000_s1036" style="position:absolute;left:4214;top:6003;width:2942;height:114;visibility:visible;mso-wrap-style:square;v-text-anchor:top" coordsize="2525,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" path="m,l2525,e" filled="f" strokecolor="black [3200]">
                  <v:stroke dashstyle="dash"/>
                  <v:path arrowok="t" o:connecttype="custom" o:connectlocs="0,0;2942,0" o:connectangles="0,0"/>
                </v:shape>
                <v:shape id="Freeform 78" o:spid="_x0000_s1037" style="position:absolute;left:5639;top:6027;width:72;height:629;flip:x;visibility:visible;mso-wrap-style:square;v-text-anchor:top" coordsize="7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" path="m,l,386e" filled="f" strokecolor="black [3200]">
                  <v:stroke dashstyle="dash"/>
                  <v:path arrowok="t" o:connecttype="custom" o:connectlocs="0,9999;0,10628" o:connectangles="0,0"/>
                </v:shape>
                <w10:wrap anchorx="page" anchory="page"/>
              </v:group>
            </w:pict>
          </mc:Fallback>
        </mc:AlternateContent>
      </w:r>
      <w:r w:rsidR="009A6BB3">
        <w:rPr>
          <w:noProof/>
        </w:rPr>
        <mc:AlternateContent>
          <mc:Choice Requires="wpg">
            <w:drawing>
              <wp:anchor distT="0" distB="0" distL="114300" distR="114300" simplePos="0" relativeHeight="251739648" behindDoc="1" locked="0" layoutInCell="1" allowOverlap="1" wp14:anchorId="098BB911" wp14:editId="797B2725">
                <wp:simplePos x="0" y="0"/>
                <wp:positionH relativeFrom="margin">
                  <wp:posOffset>-685800</wp:posOffset>
                </wp:positionH>
                <wp:positionV relativeFrom="topMargin">
                  <wp:posOffset>120</wp:posOffset>
                </wp:positionV>
                <wp:extent cx="7562850" cy="641445"/>
                <wp:effectExtent l="0" t="0" r="0" b="6350"/>
                <wp:wrapTight wrapText="bothSides">
                  <wp:wrapPolygon edited="0">
                    <wp:start x="0" y="0"/>
                    <wp:lineTo x="0" y="21172"/>
                    <wp:lineTo x="21546" y="21172"/>
                    <wp:lineTo x="21546" y="0"/>
                    <wp:lineTo x="0" y="0"/>
                  </wp:wrapPolygon>
                </wp:wrapTight>
                <wp:docPr id="61914442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641445"/>
                          <a:chOff x="285" y="14409"/>
                          <a:chExt cx="11910" cy="1573"/>
                        </a:xfrm>
                      </wpg:grpSpPr>
                      <wps:wsp>
                        <wps:cNvPr id="901786759" name="Freeform 57"/>
                        <wps:cNvSpPr>
                          <a:spLocks/>
                        </wps:cNvSpPr>
                        <wps:spPr bwMode="auto">
                          <a:xfrm>
                            <a:off x="285" y="14409"/>
                            <a:ext cx="11910" cy="1573"/>
                          </a:xfrm>
                          <a:custGeom>
                            <a:avLst/>
                            <a:gdLst>
                              <a:gd name="T0" fmla="*/ 11910 w 11910"/>
                              <a:gd name="T1" fmla="+- 0 15272 15272"/>
                              <a:gd name="T2" fmla="*/ 15272 h 1573"/>
                              <a:gd name="T3" fmla="*/ 11910 w 11910"/>
                              <a:gd name="T4" fmla="+- 0 16845 15272"/>
                              <a:gd name="T5" fmla="*/ 16845 h 1573"/>
                              <a:gd name="T6" fmla="*/ 0 w 11910"/>
                              <a:gd name="T7" fmla="+- 0 16845 15272"/>
                              <a:gd name="T8" fmla="*/ 16845 h 1573"/>
                              <a:gd name="T9" fmla="*/ 0 w 11910"/>
                              <a:gd name="T10" fmla="+- 0 15272 15272"/>
                              <a:gd name="T11" fmla="*/ 15272 h 1573"/>
                              <a:gd name="T12" fmla="*/ 11910 w 11910"/>
                              <a:gd name="T13" fmla="+- 0 15272 15272"/>
                              <a:gd name="T14" fmla="*/ 15272 h 1573"/>
                            </a:gdLst>
                            <a:ahLst/>
                            <a:cxnLst>
                              <a:cxn ang="0">
                                <a:pos x="T0" y="T2"/>
                              </a:cxn>
                              <a:cxn ang="0">
                                <a:pos x="T3" y="T5"/>
                              </a:cxn>
                              <a:cxn ang="0">
                                <a:pos x="T6" y="T8"/>
                              </a:cxn>
                              <a:cxn ang="0">
                                <a:pos x="T9" y="T11"/>
                              </a:cxn>
                              <a:cxn ang="0">
                                <a:pos x="T12" y="T14"/>
                              </a:cxn>
                            </a:cxnLst>
                            <a:rect l="0" t="0" r="r" b="b"/>
                            <a:pathLst>
                              <a:path w="11910" h="1573">
                                <a:moveTo>
                                  <a:pt x="11910" y="0"/>
                                </a:moveTo>
                                <a:lnTo>
                                  <a:pt x="11910" y="1573"/>
                                </a:lnTo>
                                <a:lnTo>
                                  <a:pt x="0" y="1573"/>
                                </a:lnTo>
                                <a:lnTo>
                                  <a:pt x="0" y="0"/>
                                </a:lnTo>
                                <a:lnTo>
                                  <a:pt x="11910" y="0"/>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F4FB61" id="Group 35" o:spid="_x0000_s1026" style="position:absolute;margin-left:-54pt;margin-top:0;width:595.5pt;height:50.5pt;z-index:-251576832;mso-position-horizontal-relative:margin;mso-position-vertical-relative:top-margin-area" coordorigin="285,14409" coordsize="11910,1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">
                <v:shape id="Freeform 57" o:spid="_x0000_s1027" style="position:absolute;left:285;top:14409;width:11910;height:1573;visibility:visible;mso-wrap-style:square;v-text-anchor:top" coordsize="11910,1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" path="m11910,r,1573l,1573,,,11910,xe" fillcolor="#1e3c2b" stroked="f">
                  <v:path arrowok="t" o:connecttype="custom" o:connectlocs="11910,15272;11910,16845;0,16845;0,15272;11910,15272" o:connectangles="0,0,0,0,0"/>
                </v:shape>
                <w10:wrap type="tight" anchorx="margin" anchory="margin"/>
              </v:group>
            </w:pict>
          </mc:Fallback>
        </mc:AlternateContent>
      </w:r>
      <w:r w:rsidR="001F74F3" w:rsidRPr="00E05BAB">
        <w:rPr>
          <w:rFonts w:ascii="Calibri" w:eastAsia="Calibri" w:hAnsi="Calibri" w:cs="Calibri"/>
          <w:b/>
          <w:color w:val="1E3C2B"/>
          <w:spacing w:val="-43"/>
          <w:sz w:val="90"/>
          <w:szCs w:val="90"/>
          <w:lang w:val="de-DE"/>
        </w:rPr>
        <w:t>Struktu</w:t>
      </w:r>
      <w:r w:rsidR="001F74F3" w:rsidRPr="00E05BAB">
        <w:rPr>
          <w:rFonts w:ascii="Calibri" w:eastAsia="Calibri" w:hAnsi="Calibri" w:cs="Calibri"/>
          <w:b/>
          <w:color w:val="1E3C2B"/>
          <w:sz w:val="90"/>
          <w:szCs w:val="90"/>
          <w:lang w:val="de-DE"/>
        </w:rPr>
        <w:t>r</w:t>
      </w:r>
      <w:r w:rsidR="001F74F3" w:rsidRPr="00E05BAB">
        <w:rPr>
          <w:rFonts w:ascii="Calibri" w:eastAsia="Calibri" w:hAnsi="Calibri" w:cs="Calibri"/>
          <w:b/>
          <w:color w:val="1E3C2B"/>
          <w:spacing w:val="-86"/>
          <w:sz w:val="90"/>
          <w:szCs w:val="90"/>
          <w:lang w:val="de-DE"/>
        </w:rPr>
        <w:t xml:space="preserve"> </w:t>
      </w:r>
      <w:r w:rsidR="001F74F3" w:rsidRPr="00E05BAB">
        <w:rPr>
          <w:rFonts w:ascii="Calibri" w:eastAsia="Calibri" w:hAnsi="Calibri" w:cs="Calibri"/>
          <w:b/>
          <w:color w:val="1E3C2B"/>
          <w:spacing w:val="-43"/>
          <w:sz w:val="90"/>
          <w:szCs w:val="90"/>
          <w:lang w:val="de-DE"/>
        </w:rPr>
        <w:t>Organisas</w:t>
      </w:r>
      <w:r w:rsidR="001F74F3" w:rsidRPr="00E05BAB">
        <w:rPr>
          <w:rFonts w:ascii="Calibri" w:eastAsia="Calibri" w:hAnsi="Calibri" w:cs="Calibri"/>
          <w:b/>
          <w:color w:val="1E3C2B"/>
          <w:sz w:val="90"/>
          <w:szCs w:val="90"/>
          <w:lang w:val="de-DE"/>
        </w:rPr>
        <w:t>i</w:t>
      </w:r>
    </w:p>
    <w:p w14:paraId="5FC09903" w14:textId="59217479" w:rsidR="005E5E70" w:rsidRPr="00AB7BED" w:rsidRDefault="005E5E70">
      <w:pPr>
        <w:spacing w:line="200" w:lineRule="exact"/>
        <w:rPr>
          <w:lang w:val="de-DE"/>
        </w:rPr>
      </w:pPr>
    </w:p>
    <w:p w14:paraId="7ABAFED9" w14:textId="7F622F2F" w:rsidR="005E5E70" w:rsidRPr="00AB7BED" w:rsidRDefault="005E5E70">
      <w:pPr>
        <w:spacing w:line="200" w:lineRule="exact"/>
        <w:rPr>
          <w:lang w:val="de-DE"/>
        </w:rPr>
      </w:pPr>
    </w:p>
    <w:p w14:paraId="2965D270" w14:textId="26714192" w:rsidR="005E5E70" w:rsidRDefault="005E5E70">
      <w:pPr>
        <w:spacing w:line="200" w:lineRule="exact"/>
      </w:pPr>
    </w:p>
    <w:p w14:paraId="4246D36D" w14:textId="77777777" w:rsidR="005E5E70" w:rsidRDefault="005E5E70">
      <w:pPr>
        <w:spacing w:before="5" w:line="200" w:lineRule="exact"/>
        <w:sectPr w:rsidR="005E5E70">
          <w:type w:val="continuous"/>
          <w:pgSz w:w="11920" w:h="16860"/>
          <w:pgMar w:top="1580" w:right="800" w:bottom="280" w:left="1080" w:header="720" w:footer="720" w:gutter="0"/>
          <w:cols w:space="720"/>
        </w:sectPr>
      </w:pPr>
    </w:p>
    <w:p w14:paraId="7F1FDFC2" w14:textId="604659BF" w:rsidR="00AC7827" w:rsidRDefault="00AC7827">
      <w:pPr>
        <w:spacing w:before="22"/>
        <w:ind w:left="132"/>
        <w:rPr>
          <w:rFonts w:ascii="Calibri" w:eastAsia="Calibri" w:hAnsi="Calibri" w:cs="Calibri"/>
          <w:sz w:val="24"/>
          <w:szCs w:val="24"/>
        </w:rPr>
      </w:pPr>
    </w:p>
    <w:p w14:paraId="6ED8FBFF" w14:textId="2FC76CF7" w:rsidR="00AC7827" w:rsidRDefault="00D20CBE">
      <w:pPr>
        <w:spacing w:before="22"/>
        <w:ind w:left="132"/>
        <w:rPr>
          <w:rFonts w:ascii="Calibri" w:eastAsia="Calibri" w:hAnsi="Calibri" w:cs="Calibri"/>
          <w:sz w:val="24"/>
          <w:szCs w:val="24"/>
        </w:rPr>
      </w:pPr>
      <w:r>
        <w:rPr>
          <w:rFonts w:ascii="Calibri" w:eastAsia="Calibri" w:hAnsi="Calibri" w:cs="Calibri"/>
          <w:noProof/>
          <w:sz w:val="24"/>
          <w:szCs w:val="24"/>
        </w:rPr>
        <mc:AlternateContent>
          <mc:Choice Requires="wpg">
            <w:drawing>
              <wp:anchor distT="0" distB="0" distL="114300" distR="114300" simplePos="0" relativeHeight="251685376" behindDoc="0" locked="0" layoutInCell="1" allowOverlap="1" wp14:anchorId="6E046322" wp14:editId="75CF0F1A">
                <wp:simplePos x="0" y="0"/>
                <wp:positionH relativeFrom="margin">
                  <wp:posOffset>52705</wp:posOffset>
                </wp:positionH>
                <wp:positionV relativeFrom="paragraph">
                  <wp:posOffset>219075</wp:posOffset>
                </wp:positionV>
                <wp:extent cx="5507355" cy="2301875"/>
                <wp:effectExtent l="0" t="0" r="0" b="3175"/>
                <wp:wrapTight wrapText="bothSides">
                  <wp:wrapPolygon edited="0">
                    <wp:start x="598" y="0"/>
                    <wp:lineTo x="598" y="2860"/>
                    <wp:lineTo x="10759" y="3218"/>
                    <wp:lineTo x="10759" y="6078"/>
                    <wp:lineTo x="9339" y="6972"/>
                    <wp:lineTo x="9190" y="7329"/>
                    <wp:lineTo x="9190" y="10368"/>
                    <wp:lineTo x="10012" y="11798"/>
                    <wp:lineTo x="10759" y="11798"/>
                    <wp:lineTo x="10759" y="14658"/>
                    <wp:lineTo x="224" y="15194"/>
                    <wp:lineTo x="224" y="21451"/>
                    <wp:lineTo x="6500" y="21451"/>
                    <wp:lineTo x="21443" y="20915"/>
                    <wp:lineTo x="21518" y="15373"/>
                    <wp:lineTo x="20920" y="15194"/>
                    <wp:lineTo x="10684" y="14658"/>
                    <wp:lineTo x="10759" y="11798"/>
                    <wp:lineTo x="11655" y="11798"/>
                    <wp:lineTo x="12851" y="10189"/>
                    <wp:lineTo x="12926" y="7329"/>
                    <wp:lineTo x="12627" y="6972"/>
                    <wp:lineTo x="10684" y="6078"/>
                    <wp:lineTo x="10759" y="3218"/>
                    <wp:lineTo x="19725" y="3218"/>
                    <wp:lineTo x="21443" y="2681"/>
                    <wp:lineTo x="21294" y="0"/>
                    <wp:lineTo x="598" y="0"/>
                  </wp:wrapPolygon>
                </wp:wrapTight>
                <wp:docPr id="1099741566" name="Group 10"/>
                <wp:cNvGraphicFramePr/>
                <a:graphic xmlns:a="http://schemas.openxmlformats.org/drawingml/2006/main">
                  <a:graphicData uri="http://schemas.microsoft.com/office/word/2010/wordprocessingGroup">
                    <wpg:wgp>
                      <wpg:cNvGrpSpPr/>
                      <wpg:grpSpPr>
                        <a:xfrm>
                          <a:off x="0" y="0"/>
                          <a:ext cx="5507355" cy="2301875"/>
                          <a:chOff x="58572" y="53467"/>
                          <a:chExt cx="5508912" cy="2303852"/>
                        </a:xfrm>
                      </wpg:grpSpPr>
                      <wpg:grpSp>
                        <wpg:cNvPr id="189582823" name="Group 8"/>
                        <wpg:cNvGrpSpPr/>
                        <wpg:grpSpPr>
                          <a:xfrm>
                            <a:off x="159658" y="53467"/>
                            <a:ext cx="5390989" cy="1168413"/>
                            <a:chOff x="47514" y="53467"/>
                            <a:chExt cx="5390989" cy="1168413"/>
                          </a:xfrm>
                        </wpg:grpSpPr>
                        <wps:wsp>
                          <wps:cNvPr id="1547727098" name="Text Box 2"/>
                          <wps:cNvSpPr txBox="1">
                            <a:spLocks noChangeArrowheads="1"/>
                          </wps:cNvSpPr>
                          <wps:spPr bwMode="auto">
                            <a:xfrm>
                              <a:off x="47514" y="53467"/>
                              <a:ext cx="1514475" cy="350446"/>
                            </a:xfrm>
                            <a:prstGeom prst="rect">
                              <a:avLst/>
                            </a:prstGeom>
                            <a:noFill/>
                            <a:ln w="9525">
                              <a:noFill/>
                              <a:miter lim="800000"/>
                              <a:headEnd/>
                              <a:tailEnd/>
                            </a:ln>
                          </wps:spPr>
                          <wps:txbx>
                            <w:txbxContent>
                              <w:p w14:paraId="7FAF3D82" w14:textId="3C7787BE" w:rsidR="00AC7827" w:rsidRPr="001F74F3" w:rsidRDefault="001F74F3" w:rsidP="00AC7827">
                                <w:pPr>
                                  <w:jc w:val="center"/>
                                  <w:rPr>
                                    <w:color w:val="F2F2F2" w:themeColor="background1" w:themeShade="F2"/>
                                    <w:sz w:val="36"/>
                                    <w:szCs w:val="36"/>
                                    <w:lang w:val="en-GB"/>
                                  </w:rPr>
                                </w:pPr>
                                <w:r w:rsidRPr="001F74F3">
                                  <w:rPr>
                                    <w:color w:val="F2F2F2" w:themeColor="background1" w:themeShade="F2"/>
                                    <w:sz w:val="36"/>
                                    <w:szCs w:val="36"/>
                                    <w:lang w:val="en-GB"/>
                                  </w:rPr>
                                  <w:t>Pembina</w:t>
                                </w:r>
                              </w:p>
                            </w:txbxContent>
                          </wps:txbx>
                          <wps:bodyPr rot="0" vert="horz" wrap="square" lIns="91440" tIns="45720" rIns="91440" bIns="45720" anchor="t" anchorCtr="0">
                            <a:noAutofit/>
                          </wps:bodyPr>
                        </wps:wsp>
                        <wps:wsp>
                          <wps:cNvPr id="592219139" name="Text Box 2"/>
                          <wps:cNvSpPr txBox="1">
                            <a:spLocks noChangeArrowheads="1"/>
                          </wps:cNvSpPr>
                          <wps:spPr bwMode="auto">
                            <a:xfrm>
                              <a:off x="3924028" y="53467"/>
                              <a:ext cx="1514475" cy="350389"/>
                            </a:xfrm>
                            <a:prstGeom prst="rect">
                              <a:avLst/>
                            </a:prstGeom>
                            <a:noFill/>
                            <a:ln w="9525">
                              <a:noFill/>
                              <a:miter lim="800000"/>
                              <a:headEnd/>
                              <a:tailEnd/>
                            </a:ln>
                          </wps:spPr>
                          <wps:txbx>
                            <w:txbxContent>
                              <w:p w14:paraId="56582149" w14:textId="77777777" w:rsidR="00AC7827" w:rsidRPr="001F74F3" w:rsidRDefault="00AC7827" w:rsidP="00AC7827">
                                <w:pPr>
                                  <w:jc w:val="center"/>
                                  <w:rPr>
                                    <w:color w:val="F2F2F2" w:themeColor="background1" w:themeShade="F2"/>
                                    <w:sz w:val="36"/>
                                    <w:szCs w:val="36"/>
                                  </w:rPr>
                                </w:pPr>
                                <w:proofErr w:type="spellStart"/>
                                <w:r w:rsidRPr="001F74F3">
                                  <w:rPr>
                                    <w:color w:val="F2F2F2" w:themeColor="background1" w:themeShade="F2"/>
                                    <w:sz w:val="36"/>
                                    <w:szCs w:val="36"/>
                                  </w:rPr>
                                  <w:t>Pengarah</w:t>
                                </w:r>
                                <w:proofErr w:type="spellEnd"/>
                              </w:p>
                            </w:txbxContent>
                          </wps:txbx>
                          <wps:bodyPr rot="0" vert="horz" wrap="square" lIns="91440" tIns="45720" rIns="91440" bIns="45720" anchor="t" anchorCtr="0">
                            <a:noAutofit/>
                          </wps:bodyPr>
                        </wps:wsp>
                        <wps:wsp>
                          <wps:cNvPr id="799437211" name="Text Box 2"/>
                          <wps:cNvSpPr txBox="1">
                            <a:spLocks noChangeArrowheads="1"/>
                          </wps:cNvSpPr>
                          <wps:spPr bwMode="auto">
                            <a:xfrm>
                              <a:off x="2244341" y="771665"/>
                              <a:ext cx="1024127" cy="450215"/>
                            </a:xfrm>
                            <a:prstGeom prst="rect">
                              <a:avLst/>
                            </a:prstGeom>
                            <a:noFill/>
                            <a:ln w="9525">
                              <a:noFill/>
                              <a:miter lim="800000"/>
                              <a:headEnd/>
                              <a:tailEnd/>
                            </a:ln>
                          </wps:spPr>
                          <wps:txbx>
                            <w:txbxContent>
                              <w:p w14:paraId="7D528013" w14:textId="36186680" w:rsidR="00AC7827" w:rsidRPr="001F74F3" w:rsidRDefault="004F4F6C" w:rsidP="00AC7827">
                                <w:pPr>
                                  <w:jc w:val="center"/>
                                  <w:rPr>
                                    <w:color w:val="F2F2F2" w:themeColor="background1" w:themeShade="F2"/>
                                    <w:sz w:val="36"/>
                                    <w:szCs w:val="36"/>
                                    <w:lang w:val="en-GB"/>
                                  </w:rPr>
                                </w:pPr>
                                <w:proofErr w:type="spellStart"/>
                                <w:r>
                                  <w:rPr>
                                    <w:color w:val="F2F2F2" w:themeColor="background1" w:themeShade="F2"/>
                                    <w:sz w:val="36"/>
                                    <w:szCs w:val="36"/>
                                    <w:lang w:val="en-GB"/>
                                  </w:rPr>
                                  <w:t>Direktur</w:t>
                                </w:r>
                                <w:proofErr w:type="spellEnd"/>
                              </w:p>
                            </w:txbxContent>
                          </wps:txbx>
                          <wps:bodyPr rot="0" vert="horz" wrap="square" lIns="91440" tIns="45720" rIns="91440" bIns="45720" anchor="t" anchorCtr="0">
                            <a:noAutofit/>
                          </wps:bodyPr>
                        </wps:wsp>
                      </wpg:grpSp>
                      <wpg:grpSp>
                        <wpg:cNvPr id="1342254073" name="Group 9"/>
                        <wpg:cNvGrpSpPr/>
                        <wpg:grpSpPr>
                          <a:xfrm>
                            <a:off x="58572" y="1639497"/>
                            <a:ext cx="5508912" cy="717822"/>
                            <a:chOff x="58572" y="478"/>
                            <a:chExt cx="5508912" cy="717822"/>
                          </a:xfrm>
                        </wpg:grpSpPr>
                        <wps:wsp>
                          <wps:cNvPr id="1420121139" name="Text Box 2"/>
                          <wps:cNvSpPr txBox="1">
                            <a:spLocks noChangeArrowheads="1"/>
                          </wps:cNvSpPr>
                          <wps:spPr bwMode="auto">
                            <a:xfrm>
                              <a:off x="58572" y="2655"/>
                              <a:ext cx="1725930" cy="715645"/>
                            </a:xfrm>
                            <a:prstGeom prst="rect">
                              <a:avLst/>
                            </a:prstGeom>
                            <a:noFill/>
                            <a:ln w="9525">
                              <a:noFill/>
                              <a:miter lim="800000"/>
                              <a:headEnd/>
                              <a:tailEnd/>
                            </a:ln>
                          </wps:spPr>
                          <wps:txbx>
                            <w:txbxContent>
                              <w:p w14:paraId="6D416ADD" w14:textId="77777777" w:rsidR="003F0816" w:rsidRDefault="003F0816" w:rsidP="003F0816">
                                <w:pPr>
                                  <w:jc w:val="center"/>
                                  <w:rPr>
                                    <w:color w:val="F2F2F2" w:themeColor="background1" w:themeShade="F2"/>
                                    <w:sz w:val="28"/>
                                    <w:szCs w:val="28"/>
                                    <w:lang w:val="en-GB"/>
                                  </w:rPr>
                                </w:pPr>
                              </w:p>
                              <w:p w14:paraId="18CA2E2F" w14:textId="1F5A7B85" w:rsidR="003F0816" w:rsidRPr="001F74F3" w:rsidRDefault="003F0816" w:rsidP="003F0816">
                                <w:pPr>
                                  <w:jc w:val="center"/>
                                  <w:rPr>
                                    <w:color w:val="F2F2F2" w:themeColor="background1" w:themeShade="F2"/>
                                    <w:sz w:val="28"/>
                                    <w:szCs w:val="28"/>
                                    <w:lang w:val="en-GB"/>
                                  </w:rPr>
                                </w:pPr>
                                <w:r w:rsidRPr="001F74F3">
                                  <w:rPr>
                                    <w:color w:val="F2F2F2" w:themeColor="background1" w:themeShade="F2"/>
                                    <w:sz w:val="28"/>
                                    <w:szCs w:val="28"/>
                                    <w:lang w:val="en-GB"/>
                                  </w:rPr>
                                  <w:t>Manager Program</w:t>
                                </w:r>
                              </w:p>
                            </w:txbxContent>
                          </wps:txbx>
                          <wps:bodyPr rot="0" vert="horz" wrap="square" lIns="91440" tIns="45720" rIns="91440" bIns="45720" anchor="t" anchorCtr="0">
                            <a:noAutofit/>
                          </wps:bodyPr>
                        </wps:wsp>
                        <wps:wsp>
                          <wps:cNvPr id="774938873" name="Text Box 2"/>
                          <wps:cNvSpPr txBox="1">
                            <a:spLocks noChangeArrowheads="1"/>
                          </wps:cNvSpPr>
                          <wps:spPr bwMode="auto">
                            <a:xfrm>
                              <a:off x="1979583" y="189781"/>
                              <a:ext cx="1562100" cy="306070"/>
                            </a:xfrm>
                            <a:prstGeom prst="rect">
                              <a:avLst/>
                            </a:prstGeom>
                            <a:noFill/>
                            <a:ln w="9525">
                              <a:noFill/>
                              <a:miter lim="800000"/>
                              <a:headEnd/>
                              <a:tailEnd/>
                            </a:ln>
                          </wps:spPr>
                          <wps:txbx>
                            <w:txbxContent>
                              <w:p w14:paraId="646DFD29" w14:textId="3B2A3069" w:rsidR="00585C87" w:rsidRPr="001F74F3" w:rsidRDefault="00585C87" w:rsidP="00585C87">
                                <w:pPr>
                                  <w:jc w:val="center"/>
                                  <w:rPr>
                                    <w:color w:val="F2F2F2" w:themeColor="background1" w:themeShade="F2"/>
                                    <w:sz w:val="28"/>
                                    <w:szCs w:val="28"/>
                                    <w:lang w:val="en-GB"/>
                                  </w:rPr>
                                </w:pPr>
                              </w:p>
                            </w:txbxContent>
                          </wps:txbx>
                          <wps:bodyPr rot="0" vert="horz" wrap="square" lIns="91440" tIns="45720" rIns="91440" bIns="45720" anchor="t" anchorCtr="0">
                            <a:noAutofit/>
                          </wps:bodyPr>
                        </wps:wsp>
                        <wps:wsp>
                          <wps:cNvPr id="1793375589" name="Text Box 2"/>
                          <wps:cNvSpPr txBox="1">
                            <a:spLocks noChangeArrowheads="1"/>
                          </wps:cNvSpPr>
                          <wps:spPr bwMode="auto">
                            <a:xfrm>
                              <a:off x="3998399" y="478"/>
                              <a:ext cx="1569085" cy="694690"/>
                            </a:xfrm>
                            <a:prstGeom prst="rect">
                              <a:avLst/>
                            </a:prstGeom>
                            <a:noFill/>
                            <a:ln w="9525">
                              <a:noFill/>
                              <a:miter lim="800000"/>
                              <a:headEnd/>
                              <a:tailEnd/>
                            </a:ln>
                          </wps:spPr>
                          <wps:txbx>
                            <w:txbxContent>
                              <w:p w14:paraId="6AF7C10F" w14:textId="3D0359D5" w:rsidR="00585C87" w:rsidRPr="001F74F3" w:rsidRDefault="00585C87" w:rsidP="00585C87">
                                <w:pPr>
                                  <w:jc w:val="center"/>
                                  <w:rPr>
                                    <w:color w:val="F2F2F2" w:themeColor="background1" w:themeShade="F2"/>
                                    <w:sz w:val="28"/>
                                    <w:szCs w:val="28"/>
                                    <w:lang w:val="en-GB"/>
                                  </w:rPr>
                                </w:pPr>
                                <w:r w:rsidRPr="001F74F3">
                                  <w:rPr>
                                    <w:color w:val="F2F2F2" w:themeColor="background1" w:themeShade="F2"/>
                                    <w:sz w:val="28"/>
                                    <w:szCs w:val="28"/>
                                    <w:lang w:val="en-GB"/>
                                  </w:rPr>
                                  <w:t xml:space="preserve">Manager </w:t>
                                </w:r>
                                <w:proofErr w:type="spellStart"/>
                                <w:r w:rsidRPr="001F74F3">
                                  <w:rPr>
                                    <w:color w:val="F2F2F2" w:themeColor="background1" w:themeShade="F2"/>
                                    <w:sz w:val="28"/>
                                    <w:szCs w:val="28"/>
                                    <w:lang w:val="en-GB"/>
                                  </w:rPr>
                                  <w:t>Administrasi</w:t>
                                </w:r>
                                <w:proofErr w:type="spellEnd"/>
                                <w:r w:rsidRPr="001F74F3">
                                  <w:rPr>
                                    <w:color w:val="F2F2F2" w:themeColor="background1" w:themeShade="F2"/>
                                    <w:sz w:val="28"/>
                                    <w:szCs w:val="28"/>
                                    <w:lang w:val="en-GB"/>
                                  </w:rPr>
                                  <w:t xml:space="preserve"> dan </w:t>
                                </w:r>
                                <w:proofErr w:type="spellStart"/>
                                <w:r w:rsidRPr="001F74F3">
                                  <w:rPr>
                                    <w:color w:val="F2F2F2" w:themeColor="background1" w:themeShade="F2"/>
                                    <w:sz w:val="28"/>
                                    <w:szCs w:val="28"/>
                                    <w:lang w:val="en-GB"/>
                                  </w:rPr>
                                  <w:t>Keuangan</w:t>
                                </w:r>
                                <w:proofErr w:type="spellEnd"/>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6E046322" id="Group 10" o:spid="_x0000_s1026" style="position:absolute;left:0;text-align:left;margin-left:4.15pt;margin-top:17.25pt;width:433.65pt;height:181.25pt;z-index:251685376;mso-position-horizontal-relative:margin;mso-width-relative:margin;mso-height-relative:margin" coordorigin="585,534" coordsize="55089,23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">
                <v:group id="Group 8" o:spid="_x0000_s1027" style="position:absolute;left:1596;top:534;width:53910;height:11684" coordorigin="475,534" coordsize="53909,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">
                  <v:shapetype id="_x0000_t202" coordsize="21600,21600" o:spt="202" path="m,l,21600r21600,l21600,xe">
                    <v:stroke joinstyle="miter"/>
                    <v:path gradientshapeok="t" o:connecttype="rect"/>
                  </v:shapetype>
                  <v:shape id="Text Box 2" o:spid="_x0000_s1028" type="#_x0000_t202" style="position:absolute;left:475;top:534;width:15144;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" filled="f" stroked="f">
                    <v:textbox>
                      <w:txbxContent>
                        <w:p w14:paraId="7FAF3D82" w14:textId="3C7787BE" w:rsidR="00AC7827" w:rsidRPr="001F74F3" w:rsidRDefault="001F74F3" w:rsidP="00AC7827">
                          <w:pPr>
                            <w:jc w:val="center"/>
                            <w:rPr>
                              <w:color w:val="F2F2F2" w:themeColor="background1" w:themeShade="F2"/>
                              <w:sz w:val="36"/>
                              <w:szCs w:val="36"/>
                              <w:lang w:val="en-GB"/>
                            </w:rPr>
                          </w:pPr>
                          <w:r w:rsidRPr="001F74F3">
                            <w:rPr>
                              <w:color w:val="F2F2F2" w:themeColor="background1" w:themeShade="F2"/>
                              <w:sz w:val="36"/>
                              <w:szCs w:val="36"/>
                              <w:lang w:val="en-GB"/>
                            </w:rPr>
                            <w:t>Pembina</w:t>
                          </w:r>
                        </w:p>
                      </w:txbxContent>
                    </v:textbox>
                  </v:shape>
                  <v:shape id="Text Box 2" o:spid="_x0000_s1029" type="#_x0000_t202" style="position:absolute;left:39240;top:534;width:15145;height:3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" filled="f" stroked="f">
                    <v:textbox>
                      <w:txbxContent>
                        <w:p w14:paraId="56582149" w14:textId="77777777" w:rsidR="00AC7827" w:rsidRPr="001F74F3" w:rsidRDefault="00AC7827" w:rsidP="00AC7827">
                          <w:pPr>
                            <w:jc w:val="center"/>
                            <w:rPr>
                              <w:color w:val="F2F2F2" w:themeColor="background1" w:themeShade="F2"/>
                              <w:sz w:val="36"/>
                              <w:szCs w:val="36"/>
                            </w:rPr>
                          </w:pPr>
                          <w:proofErr w:type="spellStart"/>
                          <w:r w:rsidRPr="001F74F3">
                            <w:rPr>
                              <w:color w:val="F2F2F2" w:themeColor="background1" w:themeShade="F2"/>
                              <w:sz w:val="36"/>
                              <w:szCs w:val="36"/>
                            </w:rPr>
                            <w:t>Pengarah</w:t>
                          </w:r>
                          <w:proofErr w:type="spellEnd"/>
                        </w:p>
                      </w:txbxContent>
                    </v:textbox>
                  </v:shape>
                  <v:shape id="Text Box 2" o:spid="_x0000_s1030" type="#_x0000_t202" style="position:absolute;left:22443;top:7716;width:10241;height:4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" filled="f" stroked="f">
                    <v:textbox>
                      <w:txbxContent>
                        <w:p w14:paraId="7D528013" w14:textId="36186680" w:rsidR="00AC7827" w:rsidRPr="001F74F3" w:rsidRDefault="004F4F6C" w:rsidP="00AC7827">
                          <w:pPr>
                            <w:jc w:val="center"/>
                            <w:rPr>
                              <w:color w:val="F2F2F2" w:themeColor="background1" w:themeShade="F2"/>
                              <w:sz w:val="36"/>
                              <w:szCs w:val="36"/>
                              <w:lang w:val="en-GB"/>
                            </w:rPr>
                          </w:pPr>
                          <w:proofErr w:type="spellStart"/>
                          <w:r>
                            <w:rPr>
                              <w:color w:val="F2F2F2" w:themeColor="background1" w:themeShade="F2"/>
                              <w:sz w:val="36"/>
                              <w:szCs w:val="36"/>
                              <w:lang w:val="en-GB"/>
                            </w:rPr>
                            <w:t>Direktur</w:t>
                          </w:r>
                          <w:proofErr w:type="spellEnd"/>
                        </w:p>
                      </w:txbxContent>
                    </v:textbox>
                  </v:shape>
                </v:group>
                <v:group id="Group 9" o:spid="_x0000_s1031" style="position:absolute;left:585;top:16394;width:55089;height:7179" coordorigin="585,4" coordsize="55089,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">
                  <v:shape id="Text Box 2" o:spid="_x0000_s1032" type="#_x0000_t202" style="position:absolute;left:585;top:26;width:17260;height:7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" filled="f" stroked="f">
                    <v:textbox>
                      <w:txbxContent>
                        <w:p w14:paraId="6D416ADD" w14:textId="77777777" w:rsidR="003F0816" w:rsidRDefault="003F0816" w:rsidP="003F0816">
                          <w:pPr>
                            <w:jc w:val="center"/>
                            <w:rPr>
                              <w:color w:val="F2F2F2" w:themeColor="background1" w:themeShade="F2"/>
                              <w:sz w:val="28"/>
                              <w:szCs w:val="28"/>
                              <w:lang w:val="en-GB"/>
                            </w:rPr>
                          </w:pPr>
                        </w:p>
                        <w:p w14:paraId="18CA2E2F" w14:textId="1F5A7B85" w:rsidR="003F0816" w:rsidRPr="001F74F3" w:rsidRDefault="003F0816" w:rsidP="003F0816">
                          <w:pPr>
                            <w:jc w:val="center"/>
                            <w:rPr>
                              <w:color w:val="F2F2F2" w:themeColor="background1" w:themeShade="F2"/>
                              <w:sz w:val="28"/>
                              <w:szCs w:val="28"/>
                              <w:lang w:val="en-GB"/>
                            </w:rPr>
                          </w:pPr>
                          <w:r w:rsidRPr="001F74F3">
                            <w:rPr>
                              <w:color w:val="F2F2F2" w:themeColor="background1" w:themeShade="F2"/>
                              <w:sz w:val="28"/>
                              <w:szCs w:val="28"/>
                              <w:lang w:val="en-GB"/>
                            </w:rPr>
                            <w:t>Manager Program</w:t>
                          </w:r>
                        </w:p>
                      </w:txbxContent>
                    </v:textbox>
                  </v:shape>
                  <v:shape id="Text Box 2" o:spid="_x0000_s1033" type="#_x0000_t202" style="position:absolute;left:19795;top:1897;width:15621;height:3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" filled="f" stroked="f">
                    <v:textbox>
                      <w:txbxContent>
                        <w:p w14:paraId="646DFD29" w14:textId="3B2A3069" w:rsidR="00585C87" w:rsidRPr="001F74F3" w:rsidRDefault="00585C87" w:rsidP="00585C87">
                          <w:pPr>
                            <w:jc w:val="center"/>
                            <w:rPr>
                              <w:color w:val="F2F2F2" w:themeColor="background1" w:themeShade="F2"/>
                              <w:sz w:val="28"/>
                              <w:szCs w:val="28"/>
                              <w:lang w:val="en-GB"/>
                            </w:rPr>
                          </w:pPr>
                        </w:p>
                      </w:txbxContent>
                    </v:textbox>
                  </v:shape>
                  <v:shape id="Text Box 2" o:spid="_x0000_s1034" type="#_x0000_t202" style="position:absolute;left:39983;top:4;width:15691;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" filled="f" stroked="f">
                    <v:textbox>
                      <w:txbxContent>
                        <w:p w14:paraId="6AF7C10F" w14:textId="3D0359D5" w:rsidR="00585C87" w:rsidRPr="001F74F3" w:rsidRDefault="00585C87" w:rsidP="00585C87">
                          <w:pPr>
                            <w:jc w:val="center"/>
                            <w:rPr>
                              <w:color w:val="F2F2F2" w:themeColor="background1" w:themeShade="F2"/>
                              <w:sz w:val="28"/>
                              <w:szCs w:val="28"/>
                              <w:lang w:val="en-GB"/>
                            </w:rPr>
                          </w:pPr>
                          <w:r w:rsidRPr="001F74F3">
                            <w:rPr>
                              <w:color w:val="F2F2F2" w:themeColor="background1" w:themeShade="F2"/>
                              <w:sz w:val="28"/>
                              <w:szCs w:val="28"/>
                              <w:lang w:val="en-GB"/>
                            </w:rPr>
                            <w:t xml:space="preserve">Manager </w:t>
                          </w:r>
                          <w:proofErr w:type="spellStart"/>
                          <w:r w:rsidRPr="001F74F3">
                            <w:rPr>
                              <w:color w:val="F2F2F2" w:themeColor="background1" w:themeShade="F2"/>
                              <w:sz w:val="28"/>
                              <w:szCs w:val="28"/>
                              <w:lang w:val="en-GB"/>
                            </w:rPr>
                            <w:t>Administrasi</w:t>
                          </w:r>
                          <w:proofErr w:type="spellEnd"/>
                          <w:r w:rsidRPr="001F74F3">
                            <w:rPr>
                              <w:color w:val="F2F2F2" w:themeColor="background1" w:themeShade="F2"/>
                              <w:sz w:val="28"/>
                              <w:szCs w:val="28"/>
                              <w:lang w:val="en-GB"/>
                            </w:rPr>
                            <w:t xml:space="preserve"> dan </w:t>
                          </w:r>
                          <w:proofErr w:type="spellStart"/>
                          <w:r w:rsidRPr="001F74F3">
                            <w:rPr>
                              <w:color w:val="F2F2F2" w:themeColor="background1" w:themeShade="F2"/>
                              <w:sz w:val="28"/>
                              <w:szCs w:val="28"/>
                              <w:lang w:val="en-GB"/>
                            </w:rPr>
                            <w:t>Keuangan</w:t>
                          </w:r>
                          <w:proofErr w:type="spellEnd"/>
                        </w:p>
                      </w:txbxContent>
                    </v:textbox>
                  </v:shape>
                </v:group>
                <w10:wrap type="tight" anchorx="margin"/>
              </v:group>
            </w:pict>
          </mc:Fallback>
        </mc:AlternateContent>
      </w:r>
    </w:p>
    <w:p w14:paraId="11C6057B" w14:textId="1A259823" w:rsidR="00AC7827" w:rsidRDefault="00AC7827">
      <w:pPr>
        <w:spacing w:before="22"/>
        <w:ind w:left="132"/>
        <w:rPr>
          <w:rFonts w:ascii="Calibri" w:eastAsia="Calibri" w:hAnsi="Calibri" w:cs="Calibri"/>
          <w:sz w:val="24"/>
          <w:szCs w:val="24"/>
        </w:rPr>
      </w:pPr>
    </w:p>
    <w:p w14:paraId="73D5F1DE" w14:textId="3FBC243F" w:rsidR="00AC7827" w:rsidRDefault="00AC7827">
      <w:pPr>
        <w:spacing w:before="22"/>
        <w:ind w:left="132"/>
        <w:rPr>
          <w:rFonts w:ascii="Calibri" w:eastAsia="Calibri" w:hAnsi="Calibri" w:cs="Calibri"/>
          <w:sz w:val="24"/>
          <w:szCs w:val="24"/>
        </w:rPr>
      </w:pPr>
    </w:p>
    <w:p w14:paraId="0D26B384" w14:textId="5A49F423" w:rsidR="00AC7827" w:rsidRDefault="00AC7827">
      <w:pPr>
        <w:spacing w:before="22"/>
        <w:ind w:left="132"/>
        <w:rPr>
          <w:rFonts w:ascii="Calibri" w:eastAsia="Calibri" w:hAnsi="Calibri" w:cs="Calibri"/>
          <w:sz w:val="24"/>
          <w:szCs w:val="24"/>
        </w:rPr>
      </w:pPr>
    </w:p>
    <w:p w14:paraId="3B67BF9D" w14:textId="4C480191" w:rsidR="00AC7827" w:rsidRDefault="00AC7827">
      <w:pPr>
        <w:spacing w:before="22"/>
        <w:ind w:left="132"/>
        <w:rPr>
          <w:rFonts w:ascii="Calibri" w:eastAsia="Calibri" w:hAnsi="Calibri" w:cs="Calibri"/>
          <w:sz w:val="24"/>
          <w:szCs w:val="24"/>
        </w:rPr>
      </w:pPr>
    </w:p>
    <w:p w14:paraId="1D002453" w14:textId="14979175" w:rsidR="00AC7827" w:rsidRDefault="00AC7827">
      <w:pPr>
        <w:spacing w:before="22"/>
        <w:ind w:left="132"/>
        <w:rPr>
          <w:rFonts w:ascii="Calibri" w:eastAsia="Calibri" w:hAnsi="Calibri" w:cs="Calibri"/>
          <w:sz w:val="24"/>
          <w:szCs w:val="24"/>
        </w:rPr>
      </w:pPr>
    </w:p>
    <w:p w14:paraId="69D2B10A" w14:textId="2F3D8151" w:rsidR="00AC7827" w:rsidRDefault="00AC7827">
      <w:pPr>
        <w:spacing w:before="22"/>
        <w:ind w:left="132"/>
        <w:rPr>
          <w:rFonts w:ascii="Calibri" w:eastAsia="Calibri" w:hAnsi="Calibri" w:cs="Calibri"/>
          <w:sz w:val="24"/>
          <w:szCs w:val="24"/>
        </w:rPr>
      </w:pPr>
    </w:p>
    <w:p w14:paraId="43DBB3A9" w14:textId="57BEE8E0" w:rsidR="00AC7827" w:rsidRDefault="00AC7827">
      <w:pPr>
        <w:spacing w:before="22"/>
        <w:ind w:left="132"/>
        <w:rPr>
          <w:rFonts w:ascii="Calibri" w:eastAsia="Calibri" w:hAnsi="Calibri" w:cs="Calibri"/>
          <w:sz w:val="24"/>
          <w:szCs w:val="24"/>
        </w:rPr>
      </w:pPr>
    </w:p>
    <w:p w14:paraId="2C81D9DD" w14:textId="77040B79" w:rsidR="00AC7827" w:rsidRDefault="00AC7827">
      <w:pPr>
        <w:spacing w:before="22"/>
        <w:ind w:left="132"/>
        <w:rPr>
          <w:rFonts w:ascii="Calibri" w:eastAsia="Calibri" w:hAnsi="Calibri" w:cs="Calibri"/>
          <w:sz w:val="24"/>
          <w:szCs w:val="24"/>
        </w:rPr>
      </w:pPr>
    </w:p>
    <w:p w14:paraId="59795C5C" w14:textId="77777777" w:rsidR="00AC7827" w:rsidRDefault="00AC7827" w:rsidP="00585C87">
      <w:pPr>
        <w:spacing w:before="22"/>
        <w:rPr>
          <w:rFonts w:ascii="Calibri" w:eastAsia="Calibri" w:hAnsi="Calibri" w:cs="Calibri"/>
          <w:sz w:val="24"/>
          <w:szCs w:val="24"/>
        </w:rPr>
      </w:pPr>
    </w:p>
    <w:p w14:paraId="40D06BBB" w14:textId="77777777" w:rsidR="00585C87" w:rsidRDefault="00585C87" w:rsidP="00585C87">
      <w:pPr>
        <w:spacing w:before="22"/>
        <w:rPr>
          <w:rFonts w:ascii="Calibri" w:eastAsia="Calibri" w:hAnsi="Calibri" w:cs="Calibri"/>
          <w:sz w:val="24"/>
          <w:szCs w:val="24"/>
        </w:rPr>
      </w:pPr>
    </w:p>
    <w:p w14:paraId="0316C300" w14:textId="77777777" w:rsidR="001F74F3" w:rsidRDefault="001F74F3" w:rsidP="00AC7827">
      <w:pPr>
        <w:spacing w:before="22"/>
        <w:rPr>
          <w:rFonts w:ascii="Calibri" w:eastAsia="Calibri" w:hAnsi="Calibri" w:cs="Calibri"/>
          <w:sz w:val="24"/>
          <w:szCs w:val="24"/>
        </w:rPr>
      </w:pPr>
    </w:p>
    <w:p w14:paraId="62954B82" w14:textId="77777777" w:rsidR="001F74F3" w:rsidRDefault="001F74F3">
      <w:pPr>
        <w:spacing w:before="22"/>
        <w:ind w:left="132"/>
        <w:rPr>
          <w:rFonts w:ascii="Calibri" w:eastAsia="Calibri" w:hAnsi="Calibri" w:cs="Calibri"/>
          <w:sz w:val="24"/>
          <w:szCs w:val="24"/>
        </w:rPr>
      </w:pPr>
    </w:p>
    <w:p w14:paraId="47654460" w14:textId="77777777" w:rsidR="00BF4403" w:rsidRDefault="00BF4403">
      <w:pPr>
        <w:spacing w:before="22"/>
        <w:ind w:left="132"/>
        <w:rPr>
          <w:rFonts w:ascii="Calibri" w:eastAsia="Calibri" w:hAnsi="Calibri" w:cs="Calibri"/>
          <w:sz w:val="24"/>
          <w:szCs w:val="24"/>
        </w:rPr>
      </w:pPr>
    </w:p>
    <w:p w14:paraId="3229D40A" w14:textId="461E040D" w:rsidR="005E5E70" w:rsidRPr="00817BF4" w:rsidRDefault="00AC7827">
      <w:pPr>
        <w:spacing w:before="22"/>
        <w:ind w:left="132"/>
        <w:rPr>
          <w:rFonts w:ascii="Calibri" w:eastAsia="Calibri" w:hAnsi="Calibri" w:cs="Calibri"/>
          <w:b/>
          <w:bCs/>
          <w:sz w:val="24"/>
          <w:szCs w:val="24"/>
        </w:rPr>
      </w:pPr>
      <w:proofErr w:type="spellStart"/>
      <w:r w:rsidRPr="00817BF4">
        <w:rPr>
          <w:rFonts w:ascii="Calibri" w:eastAsia="Calibri" w:hAnsi="Calibri" w:cs="Calibri"/>
          <w:b/>
          <w:bCs/>
          <w:sz w:val="24"/>
          <w:szCs w:val="24"/>
        </w:rPr>
        <w:t>Pengarah</w:t>
      </w:r>
      <w:proofErr w:type="spellEnd"/>
    </w:p>
    <w:p w14:paraId="09B85C80" w14:textId="58ABF297" w:rsidR="005E5E70" w:rsidRDefault="00000000">
      <w:pPr>
        <w:spacing w:before="37"/>
        <w:ind w:left="132"/>
        <w:rPr>
          <w:rFonts w:ascii="Calibri" w:eastAsia="Calibri" w:hAnsi="Calibri" w:cs="Calibri"/>
          <w:sz w:val="24"/>
          <w:szCs w:val="24"/>
        </w:rPr>
      </w:pPr>
      <w:r w:rsidRPr="00817BF4">
        <w:rPr>
          <w:rFonts w:ascii="Calibri" w:eastAsia="Calibri" w:hAnsi="Calibri" w:cs="Calibri"/>
          <w:b/>
          <w:bCs/>
          <w:sz w:val="24"/>
          <w:szCs w:val="24"/>
        </w:rPr>
        <w:t>Pembina</w:t>
      </w:r>
    </w:p>
    <w:p w14:paraId="00C15E50" w14:textId="77777777" w:rsidR="005E5E70" w:rsidRDefault="005E5E70">
      <w:pPr>
        <w:spacing w:before="7" w:line="160" w:lineRule="exact"/>
        <w:rPr>
          <w:sz w:val="16"/>
          <w:szCs w:val="16"/>
        </w:rPr>
      </w:pPr>
    </w:p>
    <w:p w14:paraId="154BE54D" w14:textId="77777777" w:rsidR="005E5E70" w:rsidRDefault="005E5E70">
      <w:pPr>
        <w:spacing w:line="200" w:lineRule="exact"/>
      </w:pPr>
    </w:p>
    <w:p w14:paraId="1BA88455" w14:textId="0F41661D" w:rsidR="005E5E70" w:rsidRDefault="00000000">
      <w:pPr>
        <w:spacing w:line="270" w:lineRule="auto"/>
        <w:ind w:left="132" w:right="-5"/>
        <w:rPr>
          <w:rFonts w:ascii="Calibri" w:eastAsia="Calibri" w:hAnsi="Calibri" w:cs="Calibri"/>
          <w:sz w:val="24"/>
          <w:szCs w:val="24"/>
        </w:rPr>
      </w:pPr>
      <w:proofErr w:type="spellStart"/>
      <w:r w:rsidRPr="00817BF4">
        <w:rPr>
          <w:rFonts w:ascii="Calibri" w:eastAsia="Calibri" w:hAnsi="Calibri" w:cs="Calibri"/>
          <w:b/>
          <w:bCs/>
          <w:sz w:val="24"/>
          <w:szCs w:val="24"/>
        </w:rPr>
        <w:t>Pengurus</w:t>
      </w:r>
      <w:proofErr w:type="spellEnd"/>
      <w:r w:rsidRPr="00817BF4">
        <w:rPr>
          <w:rFonts w:ascii="Calibri" w:eastAsia="Calibri" w:hAnsi="Calibri" w:cs="Calibri"/>
          <w:b/>
          <w:bCs/>
          <w:sz w:val="24"/>
          <w:szCs w:val="24"/>
        </w:rPr>
        <w:t xml:space="preserve"> Harian</w:t>
      </w:r>
      <w:r>
        <w:rPr>
          <w:rFonts w:ascii="Calibri" w:eastAsia="Calibri" w:hAnsi="Calibri" w:cs="Calibri"/>
          <w:sz w:val="24"/>
          <w:szCs w:val="24"/>
        </w:rPr>
        <w:t xml:space="preserve"> </w:t>
      </w:r>
      <w:proofErr w:type="spellStart"/>
      <w:r w:rsidR="009A6BB3">
        <w:rPr>
          <w:rFonts w:ascii="Calibri" w:eastAsia="Calibri" w:hAnsi="Calibri" w:cs="Calibri"/>
          <w:sz w:val="24"/>
          <w:szCs w:val="24"/>
        </w:rPr>
        <w:t>Direktur</w:t>
      </w:r>
      <w:proofErr w:type="spellEnd"/>
    </w:p>
    <w:p w14:paraId="0E389706" w14:textId="2DE5D134" w:rsidR="00AC7827" w:rsidRDefault="00AC7827">
      <w:pPr>
        <w:spacing w:before="7"/>
      </w:pPr>
    </w:p>
    <w:p w14:paraId="118D61FD" w14:textId="3AB79778" w:rsidR="00AC7827" w:rsidRDefault="00AC7827">
      <w:pPr>
        <w:spacing w:before="7"/>
      </w:pPr>
    </w:p>
    <w:p w14:paraId="0654062F" w14:textId="2C0424FD" w:rsidR="00AC7827" w:rsidRDefault="00AC7827">
      <w:pPr>
        <w:spacing w:before="7"/>
      </w:pPr>
    </w:p>
    <w:p w14:paraId="5C4453BC" w14:textId="211F1DD9" w:rsidR="00AC7827" w:rsidRDefault="00AC7827">
      <w:pPr>
        <w:spacing w:before="7"/>
      </w:pPr>
    </w:p>
    <w:p w14:paraId="6241CCEF" w14:textId="63CE0CC1" w:rsidR="00AC7827" w:rsidRDefault="00AC7827">
      <w:pPr>
        <w:spacing w:before="7"/>
      </w:pPr>
    </w:p>
    <w:p w14:paraId="246061E5" w14:textId="432B0472" w:rsidR="00AC7827" w:rsidRDefault="00AC7827">
      <w:pPr>
        <w:spacing w:before="7"/>
      </w:pPr>
    </w:p>
    <w:p w14:paraId="0E9FF1D4" w14:textId="0F188C30" w:rsidR="00AC7827" w:rsidRDefault="00AC7827">
      <w:pPr>
        <w:spacing w:before="7"/>
      </w:pPr>
    </w:p>
    <w:p w14:paraId="732B495B" w14:textId="61E9EE88" w:rsidR="00AC7827" w:rsidRDefault="00AC7827">
      <w:pPr>
        <w:spacing w:before="7"/>
      </w:pPr>
    </w:p>
    <w:p w14:paraId="413EDF6E" w14:textId="0BA57F05" w:rsidR="00AC7827" w:rsidRDefault="00AC7827">
      <w:pPr>
        <w:spacing w:before="7"/>
      </w:pPr>
    </w:p>
    <w:p w14:paraId="572F0E19" w14:textId="6DB8FE85" w:rsidR="00AC7827" w:rsidRDefault="00AC7827">
      <w:pPr>
        <w:spacing w:before="7"/>
      </w:pPr>
    </w:p>
    <w:p w14:paraId="0C00AF09" w14:textId="02EBE7E4" w:rsidR="00AC7827" w:rsidRDefault="00AC7827">
      <w:pPr>
        <w:spacing w:before="7"/>
      </w:pPr>
    </w:p>
    <w:p w14:paraId="061B394B" w14:textId="12E590C4" w:rsidR="00AC7827" w:rsidRDefault="00AC7827">
      <w:pPr>
        <w:spacing w:before="7"/>
      </w:pPr>
    </w:p>
    <w:p w14:paraId="6A826C4D" w14:textId="77777777" w:rsidR="00AC7827" w:rsidRDefault="00AC7827">
      <w:pPr>
        <w:spacing w:before="7"/>
      </w:pPr>
    </w:p>
    <w:p w14:paraId="137D3677" w14:textId="77777777" w:rsidR="00AC7827" w:rsidRDefault="00AC7827">
      <w:pPr>
        <w:spacing w:before="7"/>
      </w:pPr>
    </w:p>
    <w:p w14:paraId="07490C29" w14:textId="69538ADA" w:rsidR="00AC7827" w:rsidRDefault="00AC7827">
      <w:pPr>
        <w:spacing w:before="7"/>
      </w:pPr>
    </w:p>
    <w:p w14:paraId="57201359" w14:textId="0C391E5C" w:rsidR="00AC7827" w:rsidRDefault="00AC7827">
      <w:pPr>
        <w:spacing w:before="7"/>
      </w:pPr>
    </w:p>
    <w:p w14:paraId="19AAA7A2" w14:textId="330F5561" w:rsidR="00AC7827" w:rsidRDefault="00AC7827">
      <w:pPr>
        <w:spacing w:before="7"/>
      </w:pPr>
    </w:p>
    <w:p w14:paraId="348FDACC" w14:textId="3212458D" w:rsidR="00AC7827" w:rsidRDefault="00AC7827">
      <w:pPr>
        <w:spacing w:before="7"/>
      </w:pPr>
    </w:p>
    <w:p w14:paraId="0944B5E5" w14:textId="23A325CD" w:rsidR="00AC7827" w:rsidRDefault="00AC7827">
      <w:pPr>
        <w:spacing w:before="7"/>
      </w:pPr>
    </w:p>
    <w:p w14:paraId="01BF1ECA" w14:textId="2BFF17BC" w:rsidR="00AC7827" w:rsidRDefault="00AC7827">
      <w:pPr>
        <w:spacing w:before="7"/>
      </w:pPr>
    </w:p>
    <w:p w14:paraId="32D7663B" w14:textId="7AD7696D" w:rsidR="00AC7827" w:rsidRDefault="00AC7827">
      <w:pPr>
        <w:spacing w:before="7"/>
      </w:pPr>
    </w:p>
    <w:p w14:paraId="32251AB6" w14:textId="77777777" w:rsidR="00AC7827" w:rsidRDefault="00AC7827">
      <w:pPr>
        <w:spacing w:before="7"/>
      </w:pPr>
    </w:p>
    <w:p w14:paraId="1514484D" w14:textId="77777777" w:rsidR="00AC7827" w:rsidRDefault="00AC7827">
      <w:pPr>
        <w:spacing w:before="7"/>
      </w:pPr>
    </w:p>
    <w:p w14:paraId="4CAF6030" w14:textId="65BF728F" w:rsidR="00AC7827" w:rsidRDefault="00AC7827">
      <w:pPr>
        <w:spacing w:before="7"/>
      </w:pPr>
    </w:p>
    <w:p w14:paraId="39B95E4B" w14:textId="07C2ABE8" w:rsidR="00AC7827" w:rsidRDefault="00AC7827">
      <w:pPr>
        <w:spacing w:before="7"/>
      </w:pPr>
    </w:p>
    <w:p w14:paraId="56113C51" w14:textId="340ACC19" w:rsidR="00AC7827" w:rsidRDefault="00AC7827">
      <w:pPr>
        <w:spacing w:before="7"/>
      </w:pPr>
    </w:p>
    <w:p w14:paraId="3BD1AD40" w14:textId="18C48A61" w:rsidR="00AC7827" w:rsidRDefault="00AC7827">
      <w:pPr>
        <w:spacing w:before="7"/>
      </w:pPr>
    </w:p>
    <w:p w14:paraId="39473B6E" w14:textId="77777777" w:rsidR="00AC7827" w:rsidRDefault="00AC7827">
      <w:pPr>
        <w:spacing w:before="7"/>
        <w:rPr>
          <w:rFonts w:ascii="Calibri" w:eastAsia="Calibri" w:hAnsi="Calibri" w:cs="Calibri"/>
          <w:sz w:val="24"/>
          <w:szCs w:val="24"/>
        </w:rPr>
      </w:pPr>
    </w:p>
    <w:p w14:paraId="57753063" w14:textId="54316D0A" w:rsidR="005E5E70" w:rsidRDefault="00000000">
      <w:pPr>
        <w:spacing w:before="7"/>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pacing w:val="54"/>
          <w:sz w:val="24"/>
          <w:szCs w:val="24"/>
        </w:rPr>
        <w:t xml:space="preserve"> </w:t>
      </w:r>
      <w:r>
        <w:rPr>
          <w:rFonts w:ascii="Calibri" w:eastAsia="Calibri" w:hAnsi="Calibri" w:cs="Calibri"/>
          <w:sz w:val="24"/>
          <w:szCs w:val="24"/>
        </w:rPr>
        <w:t xml:space="preserve">Prof. DR. Ir. San </w:t>
      </w:r>
      <w:proofErr w:type="spellStart"/>
      <w:r>
        <w:rPr>
          <w:rFonts w:ascii="Calibri" w:eastAsia="Calibri" w:hAnsi="Calibri" w:cs="Calibri"/>
          <w:sz w:val="24"/>
          <w:szCs w:val="24"/>
        </w:rPr>
        <w:t>Afri</w:t>
      </w:r>
      <w:proofErr w:type="spellEnd"/>
      <w:r>
        <w:rPr>
          <w:rFonts w:ascii="Calibri" w:eastAsia="Calibri" w:hAnsi="Calibri" w:cs="Calibri"/>
          <w:sz w:val="24"/>
          <w:szCs w:val="24"/>
        </w:rPr>
        <w:t xml:space="preserve"> Awang</w:t>
      </w:r>
      <w:r w:rsidR="00817BF4">
        <w:rPr>
          <w:rFonts w:ascii="Calibri" w:eastAsia="Calibri" w:hAnsi="Calibri" w:cs="Calibri"/>
          <w:sz w:val="24"/>
          <w:szCs w:val="24"/>
        </w:rPr>
        <w:t>, M.Sc.</w:t>
      </w:r>
    </w:p>
    <w:p w14:paraId="45CE3545" w14:textId="4A7488D3" w:rsidR="005E5E70" w:rsidRDefault="00000000">
      <w:pPr>
        <w:spacing w:before="37" w:line="270" w:lineRule="auto"/>
        <w:ind w:left="163" w:right="3616" w:hanging="163"/>
        <w:rPr>
          <w:rFonts w:ascii="Calibri" w:eastAsia="Calibri" w:hAnsi="Calibri" w:cs="Calibri"/>
          <w:sz w:val="24"/>
          <w:szCs w:val="24"/>
        </w:rPr>
      </w:pPr>
      <w:r>
        <w:rPr>
          <w:rFonts w:ascii="Calibri" w:eastAsia="Calibri" w:hAnsi="Calibri" w:cs="Calibri"/>
          <w:sz w:val="24"/>
          <w:szCs w:val="24"/>
        </w:rPr>
        <w:t xml:space="preserve">:  Ir. </w:t>
      </w:r>
      <w:proofErr w:type="spellStart"/>
      <w:r>
        <w:rPr>
          <w:rFonts w:ascii="Calibri" w:eastAsia="Calibri" w:hAnsi="Calibri" w:cs="Calibri"/>
          <w:sz w:val="24"/>
          <w:szCs w:val="24"/>
        </w:rPr>
        <w:t>Timbul</w:t>
      </w:r>
      <w:proofErr w:type="spellEnd"/>
      <w:r>
        <w:rPr>
          <w:rFonts w:ascii="Calibri" w:eastAsia="Calibri" w:hAnsi="Calibri" w:cs="Calibri"/>
          <w:sz w:val="24"/>
          <w:szCs w:val="24"/>
        </w:rPr>
        <w:t xml:space="preserve"> Batubara, M.</w:t>
      </w:r>
      <w:r w:rsidR="00817BF4">
        <w:rPr>
          <w:rFonts w:ascii="Calibri" w:eastAsia="Calibri" w:hAnsi="Calibri" w:cs="Calibri"/>
          <w:sz w:val="24"/>
          <w:szCs w:val="24"/>
        </w:rPr>
        <w:t>S</w:t>
      </w:r>
      <w:r>
        <w:rPr>
          <w:rFonts w:ascii="Calibri" w:eastAsia="Calibri" w:hAnsi="Calibri" w:cs="Calibri"/>
          <w:sz w:val="24"/>
          <w:szCs w:val="24"/>
        </w:rPr>
        <w:t xml:space="preserve">c. Ir. </w:t>
      </w:r>
      <w:proofErr w:type="spellStart"/>
      <w:r>
        <w:rPr>
          <w:rFonts w:ascii="Calibri" w:eastAsia="Calibri" w:hAnsi="Calibri" w:cs="Calibri"/>
          <w:sz w:val="24"/>
          <w:szCs w:val="24"/>
        </w:rPr>
        <w:t>M</w:t>
      </w:r>
      <w:r w:rsidR="00D30C1D">
        <w:rPr>
          <w:rFonts w:ascii="Calibri" w:eastAsia="Calibri" w:hAnsi="Calibri" w:cs="Calibri"/>
          <w:sz w:val="24"/>
          <w:szCs w:val="24"/>
        </w:rPr>
        <w:t>u</w:t>
      </w:r>
      <w:r>
        <w:rPr>
          <w:rFonts w:ascii="Calibri" w:eastAsia="Calibri" w:hAnsi="Calibri" w:cs="Calibri"/>
          <w:sz w:val="24"/>
          <w:szCs w:val="24"/>
        </w:rPr>
        <w:t>niful</w:t>
      </w:r>
      <w:proofErr w:type="spellEnd"/>
      <w:r w:rsidR="00BF4403">
        <w:rPr>
          <w:rFonts w:ascii="Calibri" w:eastAsia="Calibri" w:hAnsi="Calibri" w:cs="Calibri"/>
          <w:sz w:val="24"/>
          <w:szCs w:val="24"/>
        </w:rPr>
        <w:t xml:space="preserve"> Hamid</w:t>
      </w:r>
    </w:p>
    <w:p w14:paraId="12DE7E6C" w14:textId="77777777" w:rsidR="005E5E70" w:rsidRDefault="005E5E70">
      <w:pPr>
        <w:spacing w:before="7" w:line="120" w:lineRule="exact"/>
        <w:rPr>
          <w:sz w:val="13"/>
          <w:szCs w:val="13"/>
        </w:rPr>
      </w:pPr>
    </w:p>
    <w:p w14:paraId="7CA4AD5A" w14:textId="77777777" w:rsidR="005E5E70" w:rsidRDefault="005E5E70">
      <w:pPr>
        <w:spacing w:line="200" w:lineRule="exact"/>
      </w:pPr>
    </w:p>
    <w:p w14:paraId="549B57C5" w14:textId="43091522" w:rsidR="005E5E70" w:rsidRDefault="00000000">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pacing w:val="54"/>
          <w:sz w:val="24"/>
          <w:szCs w:val="24"/>
        </w:rPr>
        <w:t xml:space="preserve"> </w:t>
      </w:r>
      <w:proofErr w:type="spellStart"/>
      <w:r>
        <w:rPr>
          <w:rFonts w:ascii="Calibri" w:eastAsia="Calibri" w:hAnsi="Calibri" w:cs="Calibri"/>
          <w:sz w:val="24"/>
          <w:szCs w:val="24"/>
        </w:rPr>
        <w:t>Sunarni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Widyastuti</w:t>
      </w:r>
      <w:proofErr w:type="spellEnd"/>
      <w:r w:rsidR="00064300">
        <w:rPr>
          <w:rFonts w:ascii="Calibri" w:eastAsia="Calibri" w:hAnsi="Calibri" w:cs="Calibri"/>
          <w:sz w:val="24"/>
          <w:szCs w:val="24"/>
        </w:rPr>
        <w:t>, S.E.</w:t>
      </w:r>
    </w:p>
    <w:p w14:paraId="668306FE" w14:textId="4B1FD6A1" w:rsidR="005E5E70" w:rsidRDefault="005E5E70">
      <w:pPr>
        <w:spacing w:before="37"/>
        <w:rPr>
          <w:rFonts w:ascii="Calibri" w:eastAsia="Calibri" w:hAnsi="Calibri" w:cs="Calibri"/>
          <w:sz w:val="24"/>
          <w:szCs w:val="24"/>
        </w:rPr>
        <w:sectPr w:rsidR="005E5E70">
          <w:type w:val="continuous"/>
          <w:pgSz w:w="11920" w:h="16860"/>
          <w:pgMar w:top="1580" w:right="800" w:bottom="280" w:left="1080" w:header="720" w:footer="720" w:gutter="0"/>
          <w:cols w:num="2" w:space="720" w:equalWidth="0">
            <w:col w:w="1846" w:space="1822"/>
            <w:col w:w="6372"/>
          </w:cols>
        </w:sectPr>
      </w:pPr>
    </w:p>
    <w:p w14:paraId="4B98EAD3" w14:textId="580D4723" w:rsidR="00064300" w:rsidRDefault="00000000" w:rsidP="00064300">
      <w:pPr>
        <w:spacing w:before="27" w:line="261" w:lineRule="auto"/>
        <w:ind w:left="132" w:right="117"/>
        <w:rPr>
          <w:rFonts w:ascii="Calibri" w:eastAsia="Calibri" w:hAnsi="Calibri" w:cs="Calibri"/>
          <w:position w:val="1"/>
          <w:sz w:val="24"/>
          <w:szCs w:val="24"/>
        </w:rPr>
      </w:pPr>
      <w:r>
        <w:rPr>
          <w:rFonts w:ascii="Calibri" w:eastAsia="Calibri" w:hAnsi="Calibri" w:cs="Calibri"/>
          <w:sz w:val="24"/>
          <w:szCs w:val="24"/>
        </w:rPr>
        <w:t>Mana</w:t>
      </w:r>
      <w:r w:rsidR="009A6BB3">
        <w:rPr>
          <w:rFonts w:ascii="Calibri" w:eastAsia="Calibri" w:hAnsi="Calibri" w:cs="Calibri"/>
          <w:sz w:val="24"/>
          <w:szCs w:val="24"/>
        </w:rPr>
        <w:t>g</w:t>
      </w:r>
      <w:r>
        <w:rPr>
          <w:rFonts w:ascii="Calibri" w:eastAsia="Calibri" w:hAnsi="Calibri" w:cs="Calibri"/>
          <w:sz w:val="24"/>
          <w:szCs w:val="24"/>
        </w:rPr>
        <w:t xml:space="preserve">er </w:t>
      </w:r>
      <w:r w:rsidR="009A6BB3">
        <w:rPr>
          <w:rFonts w:ascii="Calibri" w:eastAsia="Calibri" w:hAnsi="Calibri" w:cs="Calibri"/>
          <w:sz w:val="24"/>
          <w:szCs w:val="24"/>
        </w:rPr>
        <w:t>Program</w:t>
      </w:r>
      <w:r w:rsidR="009A6BB3">
        <w:rPr>
          <w:rFonts w:ascii="Calibri" w:eastAsia="Calibri" w:hAnsi="Calibri" w:cs="Calibri"/>
          <w:sz w:val="24"/>
          <w:szCs w:val="24"/>
        </w:rPr>
        <w:tab/>
      </w:r>
      <w:r w:rsidR="009A6BB3">
        <w:rPr>
          <w:rFonts w:ascii="Calibri" w:eastAsia="Calibri" w:hAnsi="Calibri" w:cs="Calibri"/>
          <w:sz w:val="24"/>
          <w:szCs w:val="24"/>
        </w:rPr>
        <w:tab/>
      </w:r>
      <w:r w:rsidR="009A6BB3">
        <w:rPr>
          <w:rFonts w:ascii="Calibri" w:eastAsia="Calibri" w:hAnsi="Calibri" w:cs="Calibri"/>
          <w:sz w:val="24"/>
          <w:szCs w:val="24"/>
        </w:rPr>
        <w:tab/>
      </w:r>
      <w:r>
        <w:rPr>
          <w:rFonts w:ascii="Calibri" w:eastAsia="Calibri" w:hAnsi="Calibri" w:cs="Calibri"/>
          <w:spacing w:val="27"/>
          <w:sz w:val="24"/>
          <w:szCs w:val="24"/>
        </w:rPr>
        <w:t xml:space="preserve"> </w:t>
      </w:r>
      <w:r>
        <w:rPr>
          <w:rFonts w:ascii="Calibri" w:eastAsia="Calibri" w:hAnsi="Calibri" w:cs="Calibri"/>
          <w:position w:val="1"/>
          <w:sz w:val="24"/>
          <w:szCs w:val="24"/>
        </w:rPr>
        <w:t>: Yoshua Gdemakarti P.</w:t>
      </w:r>
      <w:r w:rsidR="00064300">
        <w:rPr>
          <w:rFonts w:ascii="Calibri" w:eastAsia="Calibri" w:hAnsi="Calibri" w:cs="Calibri"/>
          <w:position w:val="1"/>
          <w:sz w:val="24"/>
          <w:szCs w:val="24"/>
        </w:rPr>
        <w:t xml:space="preserve">, </w:t>
      </w:r>
      <w:proofErr w:type="spellStart"/>
      <w:r w:rsidR="00064300">
        <w:rPr>
          <w:rFonts w:ascii="Calibri" w:eastAsia="Calibri" w:hAnsi="Calibri" w:cs="Calibri"/>
          <w:position w:val="1"/>
          <w:sz w:val="24"/>
          <w:szCs w:val="24"/>
        </w:rPr>
        <w:t>S.Hut</w:t>
      </w:r>
      <w:proofErr w:type="spellEnd"/>
      <w:r w:rsidR="00064300">
        <w:rPr>
          <w:rFonts w:ascii="Calibri" w:eastAsia="Calibri" w:hAnsi="Calibri" w:cs="Calibri"/>
          <w:position w:val="1"/>
          <w:sz w:val="24"/>
          <w:szCs w:val="24"/>
        </w:rPr>
        <w:t>.</w:t>
      </w:r>
    </w:p>
    <w:p w14:paraId="4BB023BA" w14:textId="088313EB" w:rsidR="005E5E70" w:rsidRDefault="00000000" w:rsidP="00064300">
      <w:pPr>
        <w:spacing w:before="27" w:line="261" w:lineRule="auto"/>
        <w:ind w:left="132" w:right="117"/>
        <w:rPr>
          <w:rFonts w:ascii="Calibri" w:eastAsia="Calibri" w:hAnsi="Calibri" w:cs="Calibri"/>
          <w:sz w:val="24"/>
          <w:szCs w:val="24"/>
        </w:rPr>
        <w:sectPr w:rsidR="005E5E70">
          <w:type w:val="continuous"/>
          <w:pgSz w:w="11920" w:h="16860"/>
          <w:pgMar w:top="1580" w:right="800" w:bottom="280" w:left="1080" w:header="720" w:footer="720" w:gutter="0"/>
          <w:cols w:space="720"/>
        </w:sectPr>
      </w:pPr>
      <w:r>
        <w:rPr>
          <w:rFonts w:ascii="Calibri" w:eastAsia="Calibri" w:hAnsi="Calibri" w:cs="Calibri"/>
          <w:sz w:val="24"/>
          <w:szCs w:val="24"/>
        </w:rPr>
        <w:t>Mana</w:t>
      </w:r>
      <w:r w:rsidR="009A6BB3">
        <w:rPr>
          <w:rFonts w:ascii="Calibri" w:eastAsia="Calibri" w:hAnsi="Calibri" w:cs="Calibri"/>
          <w:sz w:val="24"/>
          <w:szCs w:val="24"/>
        </w:rPr>
        <w:t>ge</w:t>
      </w:r>
      <w:r>
        <w:rPr>
          <w:rFonts w:ascii="Calibri" w:eastAsia="Calibri" w:hAnsi="Calibri" w:cs="Calibri"/>
          <w:sz w:val="24"/>
          <w:szCs w:val="24"/>
        </w:rPr>
        <w:t xml:space="preserve">r </w:t>
      </w:r>
      <w:proofErr w:type="spellStart"/>
      <w:r>
        <w:rPr>
          <w:rFonts w:ascii="Calibri" w:eastAsia="Calibri" w:hAnsi="Calibri" w:cs="Calibri"/>
          <w:sz w:val="24"/>
          <w:szCs w:val="24"/>
        </w:rPr>
        <w:t>Administrasi</w:t>
      </w:r>
      <w:proofErr w:type="spellEnd"/>
      <w:r>
        <w:rPr>
          <w:rFonts w:ascii="Calibri" w:eastAsia="Calibri" w:hAnsi="Calibri" w:cs="Calibri"/>
          <w:sz w:val="24"/>
          <w:szCs w:val="24"/>
        </w:rPr>
        <w:t xml:space="preserve"> dan </w:t>
      </w:r>
      <w:proofErr w:type="spellStart"/>
      <w:r>
        <w:rPr>
          <w:rFonts w:ascii="Calibri" w:eastAsia="Calibri" w:hAnsi="Calibri" w:cs="Calibri"/>
          <w:sz w:val="24"/>
          <w:szCs w:val="24"/>
        </w:rPr>
        <w:t>Keuanga</w:t>
      </w:r>
      <w:r>
        <w:rPr>
          <w:rFonts w:ascii="Calibri" w:eastAsia="Calibri" w:hAnsi="Calibri" w:cs="Calibri"/>
          <w:spacing w:val="4"/>
          <w:sz w:val="24"/>
          <w:szCs w:val="24"/>
        </w:rPr>
        <w:t>n</w:t>
      </w:r>
      <w:proofErr w:type="spellEnd"/>
      <w:r>
        <w:rPr>
          <w:rFonts w:ascii="Calibri" w:eastAsia="Calibri" w:hAnsi="Calibri" w:cs="Calibri"/>
          <w:position w:val="1"/>
          <w:sz w:val="24"/>
          <w:szCs w:val="24"/>
        </w:rPr>
        <w:t>:</w:t>
      </w:r>
      <w:r>
        <w:rPr>
          <w:rFonts w:ascii="Calibri" w:eastAsia="Calibri" w:hAnsi="Calibri" w:cs="Calibri"/>
          <w:spacing w:val="54"/>
          <w:position w:val="1"/>
          <w:sz w:val="24"/>
          <w:szCs w:val="24"/>
        </w:rPr>
        <w:t xml:space="preserve"> </w:t>
      </w:r>
      <w:proofErr w:type="spellStart"/>
      <w:r>
        <w:rPr>
          <w:rFonts w:ascii="Calibri" w:eastAsia="Calibri" w:hAnsi="Calibri" w:cs="Calibri"/>
          <w:position w:val="1"/>
          <w:sz w:val="24"/>
          <w:szCs w:val="24"/>
        </w:rPr>
        <w:t>Sanuria</w:t>
      </w:r>
      <w:proofErr w:type="spellEnd"/>
      <w:r>
        <w:rPr>
          <w:rFonts w:ascii="Calibri" w:eastAsia="Calibri" w:hAnsi="Calibri" w:cs="Calibri"/>
          <w:position w:val="1"/>
          <w:sz w:val="24"/>
          <w:szCs w:val="24"/>
        </w:rPr>
        <w:t xml:space="preserve"> </w:t>
      </w:r>
      <w:proofErr w:type="spellStart"/>
      <w:r>
        <w:rPr>
          <w:rFonts w:ascii="Calibri" w:eastAsia="Calibri" w:hAnsi="Calibri" w:cs="Calibri"/>
          <w:position w:val="1"/>
          <w:sz w:val="24"/>
          <w:szCs w:val="24"/>
        </w:rPr>
        <w:t>Megasari</w:t>
      </w:r>
      <w:proofErr w:type="spellEnd"/>
      <w:r w:rsidR="00FB5075">
        <w:rPr>
          <w:rFonts w:ascii="Calibri" w:eastAsia="Calibri" w:hAnsi="Calibri" w:cs="Calibri"/>
          <w:position w:val="1"/>
          <w:sz w:val="24"/>
          <w:szCs w:val="24"/>
        </w:rPr>
        <w:t xml:space="preserve">, </w:t>
      </w:r>
      <w:proofErr w:type="spellStart"/>
      <w:r w:rsidR="00FB5075">
        <w:rPr>
          <w:rFonts w:ascii="Calibri" w:eastAsia="Calibri" w:hAnsi="Calibri" w:cs="Calibri"/>
          <w:position w:val="1"/>
          <w:sz w:val="24"/>
          <w:szCs w:val="24"/>
        </w:rPr>
        <w:t>S.Si</w:t>
      </w:r>
      <w:proofErr w:type="spellEnd"/>
      <w:r w:rsidR="00FB5075">
        <w:rPr>
          <w:rFonts w:ascii="Calibri" w:eastAsia="Calibri" w:hAnsi="Calibri" w:cs="Calibri"/>
          <w:position w:val="1"/>
          <w:sz w:val="24"/>
          <w:szCs w:val="24"/>
        </w:rPr>
        <w:t>.</w:t>
      </w:r>
    </w:p>
    <w:p w14:paraId="3F576E29" w14:textId="0909C6BB" w:rsidR="005E5E70" w:rsidRDefault="00000000">
      <w:pPr>
        <w:spacing w:before="14"/>
        <w:ind w:left="132" w:right="-64"/>
        <w:rPr>
          <w:rFonts w:ascii="Calibri" w:eastAsia="Calibri" w:hAnsi="Calibri" w:cs="Calibri"/>
          <w:sz w:val="24"/>
          <w:szCs w:val="24"/>
        </w:rPr>
      </w:pPr>
      <w:r>
        <w:pict w14:anchorId="098BB911">
          <v:group id="_x0000_s1035" style="position:absolute;left:0;text-align:left;margin-left:0;margin-top:763.6pt;width:595.5pt;height:78.65pt;z-index:-251662848;mso-position-horizontal-relative:page;mso-position-vertical-relative:page" coordorigin=",15272" coordsize="11910,1573">
            <v:shape id="_x0000_s1036" style="position:absolute;top:15272;width:11910;height:1573" coordorigin=",15272" coordsize="11910,1573" path="m11910,15272r,1573l,16845,,15272r11910,xe" fillcolor="#1e3c2b" stroked="f">
              <v:path arrowok="t"/>
            </v:shape>
            <w10:wrap anchorx="page" anchory="page"/>
          </v:group>
        </w:pict>
      </w:r>
    </w:p>
    <w:p w14:paraId="1E8FEB99" w14:textId="4ED40C61" w:rsidR="005E5E70" w:rsidRDefault="00000000">
      <w:pPr>
        <w:spacing w:line="280" w:lineRule="exact"/>
        <w:rPr>
          <w:rFonts w:ascii="Calibri" w:eastAsia="Calibri" w:hAnsi="Calibri" w:cs="Calibri"/>
          <w:sz w:val="24"/>
          <w:szCs w:val="24"/>
        </w:rPr>
      </w:pPr>
      <w:r>
        <w:br w:type="column"/>
      </w:r>
      <w:r>
        <w:rPr>
          <w:rFonts w:ascii="Calibri" w:eastAsia="Calibri" w:hAnsi="Calibri" w:cs="Calibri"/>
          <w:spacing w:val="54"/>
          <w:sz w:val="24"/>
          <w:szCs w:val="24"/>
        </w:rPr>
        <w:t xml:space="preserve"> </w:t>
      </w:r>
    </w:p>
    <w:p w14:paraId="124E0F92" w14:textId="520116D4" w:rsidR="00C92D3C" w:rsidRDefault="00000000">
      <w:pPr>
        <w:spacing w:before="37"/>
        <w:rPr>
          <w:rFonts w:ascii="Calibri" w:eastAsia="Calibri" w:hAnsi="Calibri" w:cs="Calibri"/>
          <w:sz w:val="24"/>
          <w:szCs w:val="24"/>
        </w:rPr>
      </w:pPr>
      <w:r>
        <w:rPr>
          <w:rFonts w:ascii="Calibri" w:eastAsia="Calibri" w:hAnsi="Calibri" w:cs="Calibri"/>
          <w:spacing w:val="54"/>
          <w:sz w:val="24"/>
          <w:szCs w:val="24"/>
        </w:rPr>
        <w:t xml:space="preserve"> </w:t>
      </w:r>
    </w:p>
    <w:p w14:paraId="5FB7DF27" w14:textId="67456213" w:rsidR="005E5E70" w:rsidRDefault="00C92D3C" w:rsidP="00C92D3C">
      <w:pPr>
        <w:rPr>
          <w:rFonts w:ascii="Calibri" w:eastAsia="Calibri" w:hAnsi="Calibri" w:cs="Calibri"/>
          <w:sz w:val="24"/>
          <w:szCs w:val="24"/>
        </w:rPr>
        <w:sectPr w:rsidR="005E5E70">
          <w:type w:val="continuous"/>
          <w:pgSz w:w="11920" w:h="16860"/>
          <w:pgMar w:top="1580" w:right="800" w:bottom="280" w:left="1080" w:header="720" w:footer="720" w:gutter="0"/>
          <w:cols w:num="2" w:space="720" w:equalWidth="0">
            <w:col w:w="1781" w:space="1888"/>
            <w:col w:w="6371"/>
          </w:cols>
        </w:sectPr>
      </w:pPr>
      <w:r>
        <w:rPr>
          <w:rFonts w:ascii="Calibri" w:eastAsia="Calibri" w:hAnsi="Calibri" w:cs="Calibri"/>
          <w:sz w:val="24"/>
          <w:szCs w:val="24"/>
        </w:rPr>
        <w:br w:type="page"/>
      </w:r>
    </w:p>
    <w:p w14:paraId="3F1BBF5E" w14:textId="39E9A767" w:rsidR="005D3AE1" w:rsidRDefault="00791BD2" w:rsidP="00C92D3C">
      <w:pPr>
        <w:tabs>
          <w:tab w:val="left" w:pos="11900"/>
        </w:tabs>
        <w:ind w:left="1418" w:right="-152" w:hanging="425"/>
        <w:rPr>
          <w:rFonts w:ascii="Calibri" w:eastAsia="Calibri" w:hAnsi="Calibri" w:cs="Calibri"/>
          <w:b/>
          <w:bCs/>
          <w:spacing w:val="-2"/>
          <w:position w:val="2"/>
          <w:sz w:val="24"/>
          <w:szCs w:val="24"/>
          <w:lang w:val="en-ID"/>
        </w:rPr>
      </w:pPr>
      <w:r>
        <w:rPr>
          <w:rFonts w:ascii="Calibri" w:eastAsia="Calibri" w:hAnsi="Calibri" w:cs="Calibri"/>
          <w:b/>
          <w:noProof/>
          <w:color w:val="1E3C2B"/>
          <w:spacing w:val="-34"/>
          <w:sz w:val="70"/>
          <w:szCs w:val="70"/>
          <w:lang w:val="de-DE"/>
        </w:rPr>
        <w:lastRenderedPageBreak/>
        <mc:AlternateContent>
          <mc:Choice Requires="wps">
            <w:drawing>
              <wp:anchor distT="0" distB="0" distL="114300" distR="114300" simplePos="0" relativeHeight="251730432" behindDoc="1" locked="0" layoutInCell="1" allowOverlap="1" wp14:anchorId="016756B0" wp14:editId="1F3B5750">
                <wp:simplePos x="0" y="0"/>
                <wp:positionH relativeFrom="page">
                  <wp:posOffset>0</wp:posOffset>
                </wp:positionH>
                <wp:positionV relativeFrom="paragraph">
                  <wp:posOffset>150305</wp:posOffset>
                </wp:positionV>
                <wp:extent cx="7556500" cy="403225"/>
                <wp:effectExtent l="0" t="0" r="25400" b="15875"/>
                <wp:wrapNone/>
                <wp:docPr id="2142481417" name="Rectangle 32"/>
                <wp:cNvGraphicFramePr/>
                <a:graphic xmlns:a="http://schemas.openxmlformats.org/drawingml/2006/main">
                  <a:graphicData uri="http://schemas.microsoft.com/office/word/2010/wordprocessingShape">
                    <wps:wsp>
                      <wps:cNvSpPr/>
                      <wps:spPr>
                        <a:xfrm>
                          <a:off x="0" y="0"/>
                          <a:ext cx="7556500" cy="403225"/>
                        </a:xfrm>
                        <a:prstGeom prst="rect">
                          <a:avLst/>
                        </a:prstGeom>
                        <a:solidFill>
                          <a:srgbClr val="1E3C2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473051" id="Rectangle 32" o:spid="_x0000_s1026" style="position:absolute;margin-left:0;margin-top:11.85pt;width:595pt;height:31.75pt;z-index:-2515860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" fillcolor="#1e3c2b" strokecolor="#0a121c [484]" strokeweight="2pt">
                <w10:wrap anchorx="page"/>
              </v:rect>
            </w:pict>
          </mc:Fallback>
        </mc:AlternateContent>
      </w:r>
    </w:p>
    <w:p w14:paraId="06598738" w14:textId="1873C476" w:rsidR="005D3AE1" w:rsidRPr="00791BD2" w:rsidRDefault="005D3AE1" w:rsidP="005D3AE1">
      <w:pPr>
        <w:tabs>
          <w:tab w:val="left" w:pos="1215"/>
          <w:tab w:val="center" w:pos="5953"/>
        </w:tabs>
        <w:rPr>
          <w:sz w:val="36"/>
          <w:szCs w:val="36"/>
        </w:rPr>
      </w:pPr>
      <w:r>
        <w:rPr>
          <w:rFonts w:ascii="Calibri" w:eastAsia="Calibri" w:hAnsi="Calibri" w:cs="Calibri"/>
          <w:b/>
          <w:bCs/>
          <w:spacing w:val="-2"/>
          <w:position w:val="2"/>
          <w:sz w:val="24"/>
          <w:szCs w:val="24"/>
          <w:lang w:val="en-ID"/>
        </w:rPr>
        <w:tab/>
      </w:r>
      <w:proofErr w:type="spellStart"/>
      <w:r w:rsidR="00944F4F">
        <w:rPr>
          <w:rFonts w:ascii="Calibri" w:eastAsia="Calibri" w:hAnsi="Calibri" w:cs="Calibri"/>
          <w:color w:val="FFFFFF" w:themeColor="background1"/>
          <w:spacing w:val="-2"/>
          <w:position w:val="2"/>
          <w:sz w:val="40"/>
          <w:szCs w:val="40"/>
        </w:rPr>
        <w:t>Struktur</w:t>
      </w:r>
      <w:proofErr w:type="spellEnd"/>
      <w:r w:rsidR="00944F4F">
        <w:rPr>
          <w:rFonts w:ascii="Calibri" w:eastAsia="Calibri" w:hAnsi="Calibri" w:cs="Calibri"/>
          <w:color w:val="FFFFFF" w:themeColor="background1"/>
          <w:spacing w:val="-2"/>
          <w:position w:val="2"/>
          <w:sz w:val="40"/>
          <w:szCs w:val="40"/>
        </w:rPr>
        <w:t xml:space="preserve"> </w:t>
      </w:r>
      <w:proofErr w:type="spellStart"/>
      <w:r w:rsidR="00944F4F">
        <w:rPr>
          <w:rFonts w:ascii="Calibri" w:eastAsia="Calibri" w:hAnsi="Calibri" w:cs="Calibri"/>
          <w:color w:val="FFFFFF" w:themeColor="background1"/>
          <w:spacing w:val="-2"/>
          <w:position w:val="2"/>
          <w:sz w:val="40"/>
          <w:szCs w:val="40"/>
        </w:rPr>
        <w:t>Organisasi</w:t>
      </w:r>
      <w:proofErr w:type="spellEnd"/>
      <w:r w:rsidRPr="00791BD2">
        <w:rPr>
          <w:rFonts w:ascii="Calibri" w:eastAsia="Calibri" w:hAnsi="Calibri" w:cs="Calibri"/>
          <w:spacing w:val="-2"/>
          <w:position w:val="2"/>
          <w:sz w:val="24"/>
          <w:szCs w:val="24"/>
          <w:lang w:val="en-ID"/>
        </w:rPr>
        <w:tab/>
      </w:r>
      <w:r w:rsidRPr="00791BD2">
        <w:rPr>
          <w:rFonts w:ascii="Calibri" w:eastAsia="Calibri" w:hAnsi="Calibri" w:cs="Calibri"/>
          <w:spacing w:val="-2"/>
          <w:position w:val="2"/>
          <w:sz w:val="24"/>
          <w:szCs w:val="24"/>
          <w:lang w:val="en-ID"/>
        </w:rPr>
        <w:tab/>
      </w:r>
      <w:r w:rsidRPr="00791BD2">
        <w:rPr>
          <w:rFonts w:ascii="Calibri" w:eastAsia="Calibri" w:hAnsi="Calibri" w:cs="Calibri"/>
          <w:spacing w:val="-2"/>
          <w:position w:val="2"/>
          <w:sz w:val="24"/>
          <w:szCs w:val="24"/>
          <w:lang w:val="en-ID"/>
        </w:rPr>
        <w:tab/>
      </w:r>
    </w:p>
    <w:p w14:paraId="67A64F76" w14:textId="33A521D9" w:rsidR="005D3AE1" w:rsidRDefault="005D3AE1" w:rsidP="005D3AE1">
      <w:pPr>
        <w:tabs>
          <w:tab w:val="left" w:pos="1230"/>
          <w:tab w:val="left" w:pos="2580"/>
        </w:tabs>
        <w:ind w:left="1418" w:right="-152" w:hanging="425"/>
        <w:rPr>
          <w:rFonts w:ascii="Calibri" w:eastAsia="Calibri" w:hAnsi="Calibri" w:cs="Calibri"/>
          <w:b/>
          <w:bCs/>
          <w:spacing w:val="-2"/>
          <w:position w:val="2"/>
          <w:sz w:val="24"/>
          <w:szCs w:val="24"/>
          <w:lang w:val="en-ID"/>
        </w:rPr>
      </w:pPr>
    </w:p>
    <w:p w14:paraId="6089F0DF" w14:textId="77777777" w:rsidR="004F4F6C" w:rsidRDefault="004F4F6C" w:rsidP="005D3AE1">
      <w:pPr>
        <w:tabs>
          <w:tab w:val="left" w:pos="11900"/>
        </w:tabs>
        <w:ind w:right="1701"/>
        <w:jc w:val="both"/>
        <w:rPr>
          <w:rFonts w:ascii="Calibri" w:eastAsia="Calibri" w:hAnsi="Calibri" w:cs="Calibri"/>
          <w:color w:val="FF0000"/>
          <w:spacing w:val="-2"/>
          <w:position w:val="2"/>
          <w:sz w:val="24"/>
          <w:szCs w:val="24"/>
          <w:lang w:val="en-ID"/>
        </w:rPr>
      </w:pPr>
    </w:p>
    <w:tbl>
      <w:tblPr>
        <w:tblStyle w:val="TableGrid"/>
        <w:tblW w:w="10206" w:type="dxa"/>
        <w:tblInd w:w="846" w:type="dxa"/>
        <w:tblLayout w:type="fixed"/>
        <w:tblLook w:val="04A0" w:firstRow="1" w:lastRow="0" w:firstColumn="1" w:lastColumn="0" w:noHBand="0" w:noVBand="1"/>
      </w:tblPr>
      <w:tblGrid>
        <w:gridCol w:w="2410"/>
        <w:gridCol w:w="7796"/>
      </w:tblGrid>
      <w:tr w:rsidR="004F4F6C" w14:paraId="4743BB12" w14:textId="77777777" w:rsidTr="007643A3">
        <w:tc>
          <w:tcPr>
            <w:tcW w:w="2410" w:type="dxa"/>
          </w:tcPr>
          <w:bookmarkStart w:id="1" w:name="_Hlk228210035"/>
          <w:p w14:paraId="55C5312A" w14:textId="0654C4A4" w:rsidR="007643A3" w:rsidRDefault="007643A3" w:rsidP="005D3AE1">
            <w:pPr>
              <w:tabs>
                <w:tab w:val="left" w:pos="11900"/>
              </w:tabs>
              <w:ind w:right="1701"/>
              <w:jc w:val="both"/>
              <w:rPr>
                <w:rFonts w:ascii="Calibri" w:eastAsia="Calibri" w:hAnsi="Calibri" w:cs="Calibri"/>
                <w:color w:val="FF0000"/>
                <w:spacing w:val="-2"/>
                <w:position w:val="2"/>
                <w:sz w:val="24"/>
                <w:szCs w:val="24"/>
                <w:lang w:val="en-ID"/>
              </w:rPr>
            </w:pPr>
            <w:r w:rsidRPr="005D3AE1">
              <w:rPr>
                <w:rFonts w:ascii="Calibri" w:eastAsia="Calibri" w:hAnsi="Calibri" w:cs="Calibri"/>
                <w:b/>
                <w:bCs/>
                <w:noProof/>
                <w:color w:val="FF0000"/>
                <w:spacing w:val="-2"/>
                <w:position w:val="2"/>
                <w:sz w:val="24"/>
                <w:szCs w:val="24"/>
                <w:lang w:val="en-ID"/>
              </w:rPr>
              <mc:AlternateContent>
                <mc:Choice Requires="wps">
                  <w:drawing>
                    <wp:inline distT="0" distB="0" distL="0" distR="0" wp14:anchorId="531F2684" wp14:editId="6D157C4E">
                      <wp:extent cx="1350000" cy="1800000"/>
                      <wp:effectExtent l="0" t="0" r="22225" b="10160"/>
                      <wp:docPr id="2012683660" name="Rectangle 29"/>
                      <wp:cNvGraphicFramePr/>
                      <a:graphic xmlns:a="http://schemas.openxmlformats.org/drawingml/2006/main">
                        <a:graphicData uri="http://schemas.microsoft.com/office/word/2010/wordprocessingShape">
                          <wps:wsp>
                            <wps:cNvSpPr/>
                            <wps:spPr>
                              <a:xfrm>
                                <a:off x="0" y="0"/>
                                <a:ext cx="1350000" cy="1800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2B5FC6B" id="Rectangle 29" o:spid="_x0000_s1026" style="width:106.3pt;height:141.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" fillcolor="#4f81bd [3204]" strokecolor="#0a121c [484]" strokeweight="2pt">
                      <w10:anchorlock/>
                    </v:rect>
                  </w:pict>
                </mc:Fallback>
              </mc:AlternateContent>
            </w:r>
          </w:p>
        </w:tc>
        <w:tc>
          <w:tcPr>
            <w:tcW w:w="7796" w:type="dxa"/>
          </w:tcPr>
          <w:p w14:paraId="569F38BA" w14:textId="77777777" w:rsidR="0018043E" w:rsidRDefault="0018043E" w:rsidP="004F4F6C">
            <w:pPr>
              <w:tabs>
                <w:tab w:val="left" w:pos="11900"/>
              </w:tabs>
              <w:ind w:right="-152"/>
              <w:rPr>
                <w:rFonts w:ascii="Calibri" w:eastAsia="Calibri" w:hAnsi="Calibri" w:cs="Calibri"/>
                <w:b/>
                <w:bCs/>
                <w:sz w:val="24"/>
                <w:szCs w:val="24"/>
              </w:rPr>
            </w:pPr>
          </w:p>
          <w:p w14:paraId="12280630" w14:textId="2FE69517" w:rsidR="004F4F6C" w:rsidRPr="00944F4F" w:rsidRDefault="00944F4F" w:rsidP="004F4F6C">
            <w:pPr>
              <w:tabs>
                <w:tab w:val="left" w:pos="11900"/>
              </w:tabs>
              <w:ind w:right="-152"/>
              <w:rPr>
                <w:rFonts w:ascii="Calibri" w:eastAsia="Calibri" w:hAnsi="Calibri" w:cs="Calibri"/>
                <w:b/>
                <w:bCs/>
                <w:spacing w:val="-2"/>
                <w:position w:val="2"/>
                <w:sz w:val="24"/>
                <w:szCs w:val="24"/>
                <w:lang w:val="en-ID"/>
              </w:rPr>
            </w:pPr>
            <w:r w:rsidRPr="00944F4F">
              <w:rPr>
                <w:rFonts w:ascii="Calibri" w:eastAsia="Calibri" w:hAnsi="Calibri" w:cs="Calibri"/>
                <w:b/>
                <w:bCs/>
                <w:sz w:val="24"/>
                <w:szCs w:val="24"/>
              </w:rPr>
              <w:t xml:space="preserve">Prof. DR. Ir. San </w:t>
            </w:r>
            <w:proofErr w:type="spellStart"/>
            <w:r w:rsidRPr="00944F4F">
              <w:rPr>
                <w:rFonts w:ascii="Calibri" w:eastAsia="Calibri" w:hAnsi="Calibri" w:cs="Calibri"/>
                <w:b/>
                <w:bCs/>
                <w:sz w:val="24"/>
                <w:szCs w:val="24"/>
              </w:rPr>
              <w:t>Afri</w:t>
            </w:r>
            <w:proofErr w:type="spellEnd"/>
            <w:r w:rsidRPr="00944F4F">
              <w:rPr>
                <w:rFonts w:ascii="Calibri" w:eastAsia="Calibri" w:hAnsi="Calibri" w:cs="Calibri"/>
                <w:b/>
                <w:bCs/>
                <w:sz w:val="24"/>
                <w:szCs w:val="24"/>
              </w:rPr>
              <w:t xml:space="preserve"> Awang, M.Sc. - </w:t>
            </w:r>
            <w:proofErr w:type="spellStart"/>
            <w:r w:rsidRPr="00944F4F">
              <w:rPr>
                <w:rFonts w:ascii="Calibri" w:eastAsia="Calibri" w:hAnsi="Calibri" w:cs="Calibri"/>
                <w:b/>
                <w:bCs/>
                <w:sz w:val="24"/>
                <w:szCs w:val="24"/>
              </w:rPr>
              <w:t>Pengarah</w:t>
            </w:r>
            <w:proofErr w:type="spellEnd"/>
          </w:p>
          <w:p w14:paraId="08FC0475" w14:textId="77777777" w:rsidR="004F4F6C" w:rsidRPr="004F4F6C" w:rsidRDefault="004F4F6C" w:rsidP="005D3AE1">
            <w:pPr>
              <w:tabs>
                <w:tab w:val="left" w:pos="11900"/>
              </w:tabs>
              <w:ind w:right="1701"/>
              <w:jc w:val="both"/>
              <w:rPr>
                <w:rFonts w:ascii="Calibri" w:eastAsia="Calibri" w:hAnsi="Calibri" w:cs="Calibri"/>
                <w:spacing w:val="-2"/>
                <w:position w:val="2"/>
                <w:sz w:val="24"/>
                <w:szCs w:val="24"/>
                <w:lang w:val="en-ID"/>
              </w:rPr>
            </w:pPr>
          </w:p>
        </w:tc>
      </w:tr>
      <w:tr w:rsidR="004F4F6C" w14:paraId="53FB2183" w14:textId="77777777" w:rsidTr="007643A3">
        <w:tc>
          <w:tcPr>
            <w:tcW w:w="2410" w:type="dxa"/>
          </w:tcPr>
          <w:p w14:paraId="0C6C6EB8" w14:textId="70EB10E1" w:rsidR="007643A3" w:rsidRDefault="00944F4F" w:rsidP="005D3AE1">
            <w:pPr>
              <w:tabs>
                <w:tab w:val="left" w:pos="11900"/>
              </w:tabs>
              <w:ind w:right="1701"/>
              <w:jc w:val="both"/>
              <w:rPr>
                <w:rFonts w:ascii="Calibri" w:eastAsia="Calibri" w:hAnsi="Calibri" w:cs="Calibri"/>
                <w:color w:val="FF0000"/>
                <w:spacing w:val="-2"/>
                <w:position w:val="2"/>
                <w:sz w:val="24"/>
                <w:szCs w:val="24"/>
                <w:lang w:val="en-ID"/>
              </w:rPr>
            </w:pPr>
            <w:r w:rsidRPr="005D3AE1">
              <w:rPr>
                <w:rFonts w:ascii="Calibri" w:eastAsia="Calibri" w:hAnsi="Calibri" w:cs="Calibri"/>
                <w:b/>
                <w:bCs/>
                <w:noProof/>
                <w:color w:val="FF0000"/>
                <w:spacing w:val="-2"/>
                <w:position w:val="2"/>
                <w:sz w:val="24"/>
                <w:szCs w:val="24"/>
                <w:lang w:val="en-ID"/>
              </w:rPr>
              <mc:AlternateContent>
                <mc:Choice Requires="wps">
                  <w:drawing>
                    <wp:inline distT="0" distB="0" distL="0" distR="0" wp14:anchorId="04F37E34" wp14:editId="1C7D19D5">
                      <wp:extent cx="1349375" cy="1799590"/>
                      <wp:effectExtent l="0" t="0" r="22225" b="10160"/>
                      <wp:docPr id="1197217290" name="Rectangle 29"/>
                      <wp:cNvGraphicFramePr/>
                      <a:graphic xmlns:a="http://schemas.openxmlformats.org/drawingml/2006/main">
                        <a:graphicData uri="http://schemas.microsoft.com/office/word/2010/wordprocessingShape">
                          <wps:wsp>
                            <wps:cNvSpPr/>
                            <wps:spPr>
                              <a:xfrm>
                                <a:off x="0" y="0"/>
                                <a:ext cx="1349375" cy="17995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93D3EB8" id="Rectangle 29" o:spid="_x0000_s1026" style="width:106.25pt;height:141.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" fillcolor="#4f81bd [3204]" strokecolor="#0a121c [484]" strokeweight="2pt">
                      <w10:anchorlock/>
                    </v:rect>
                  </w:pict>
                </mc:Fallback>
              </mc:AlternateContent>
            </w:r>
          </w:p>
        </w:tc>
        <w:tc>
          <w:tcPr>
            <w:tcW w:w="7796" w:type="dxa"/>
          </w:tcPr>
          <w:p w14:paraId="2003F021" w14:textId="77777777" w:rsidR="004F4F6C" w:rsidRDefault="004F4F6C" w:rsidP="005D3AE1">
            <w:pPr>
              <w:tabs>
                <w:tab w:val="left" w:pos="11900"/>
              </w:tabs>
              <w:ind w:right="1701"/>
              <w:jc w:val="both"/>
              <w:rPr>
                <w:rFonts w:ascii="Calibri" w:eastAsia="Calibri" w:hAnsi="Calibri" w:cs="Calibri"/>
                <w:spacing w:val="-2"/>
                <w:position w:val="2"/>
                <w:sz w:val="24"/>
                <w:szCs w:val="24"/>
                <w:lang w:val="en-ID"/>
              </w:rPr>
            </w:pPr>
          </w:p>
          <w:p w14:paraId="36E03FC4" w14:textId="5DC07764" w:rsidR="00944F4F" w:rsidRPr="00944F4F" w:rsidRDefault="00944F4F" w:rsidP="005D3AE1">
            <w:pPr>
              <w:tabs>
                <w:tab w:val="left" w:pos="11900"/>
              </w:tabs>
              <w:ind w:right="1701"/>
              <w:jc w:val="both"/>
              <w:rPr>
                <w:rFonts w:ascii="Calibri" w:eastAsia="Calibri" w:hAnsi="Calibri" w:cs="Calibri"/>
                <w:b/>
                <w:bCs/>
                <w:spacing w:val="-2"/>
                <w:position w:val="2"/>
                <w:sz w:val="24"/>
                <w:szCs w:val="24"/>
                <w:lang w:val="en-ID"/>
              </w:rPr>
            </w:pPr>
            <w:r w:rsidRPr="00944F4F">
              <w:rPr>
                <w:rFonts w:ascii="Calibri" w:eastAsia="Calibri" w:hAnsi="Calibri" w:cs="Calibri"/>
                <w:b/>
                <w:bCs/>
                <w:sz w:val="24"/>
                <w:szCs w:val="24"/>
              </w:rPr>
              <w:t xml:space="preserve">Ir. </w:t>
            </w:r>
            <w:proofErr w:type="spellStart"/>
            <w:r w:rsidRPr="00944F4F">
              <w:rPr>
                <w:rFonts w:ascii="Calibri" w:eastAsia="Calibri" w:hAnsi="Calibri" w:cs="Calibri"/>
                <w:b/>
                <w:bCs/>
                <w:sz w:val="24"/>
                <w:szCs w:val="24"/>
              </w:rPr>
              <w:t>Timbul</w:t>
            </w:r>
            <w:proofErr w:type="spellEnd"/>
            <w:r w:rsidRPr="00944F4F">
              <w:rPr>
                <w:rFonts w:ascii="Calibri" w:eastAsia="Calibri" w:hAnsi="Calibri" w:cs="Calibri"/>
                <w:b/>
                <w:bCs/>
                <w:sz w:val="24"/>
                <w:szCs w:val="24"/>
              </w:rPr>
              <w:t xml:space="preserve"> Batubara, M.Sc. - Pembina</w:t>
            </w:r>
          </w:p>
        </w:tc>
      </w:tr>
      <w:tr w:rsidR="004F4F6C" w14:paraId="54C38098" w14:textId="77777777" w:rsidTr="007643A3">
        <w:tc>
          <w:tcPr>
            <w:tcW w:w="2410" w:type="dxa"/>
          </w:tcPr>
          <w:p w14:paraId="2B5C0A9E" w14:textId="6690BDDE" w:rsidR="00017578" w:rsidRDefault="00944F4F" w:rsidP="005D3AE1">
            <w:pPr>
              <w:tabs>
                <w:tab w:val="left" w:pos="11900"/>
              </w:tabs>
              <w:ind w:right="1701"/>
              <w:jc w:val="both"/>
              <w:rPr>
                <w:rFonts w:ascii="Calibri" w:eastAsia="Calibri" w:hAnsi="Calibri" w:cs="Calibri"/>
                <w:color w:val="FF0000"/>
                <w:spacing w:val="-2"/>
                <w:position w:val="2"/>
                <w:sz w:val="24"/>
                <w:szCs w:val="24"/>
                <w:lang w:val="en-ID"/>
              </w:rPr>
            </w:pPr>
            <w:r w:rsidRPr="005D3AE1">
              <w:rPr>
                <w:rFonts w:ascii="Calibri" w:eastAsia="Calibri" w:hAnsi="Calibri" w:cs="Calibri"/>
                <w:b/>
                <w:bCs/>
                <w:noProof/>
                <w:color w:val="FF0000"/>
                <w:spacing w:val="-2"/>
                <w:position w:val="2"/>
                <w:sz w:val="24"/>
                <w:szCs w:val="24"/>
                <w:lang w:val="en-ID"/>
              </w:rPr>
              <mc:AlternateContent>
                <mc:Choice Requires="wps">
                  <w:drawing>
                    <wp:inline distT="0" distB="0" distL="0" distR="0" wp14:anchorId="3F901833" wp14:editId="07C678AD">
                      <wp:extent cx="1349375" cy="1799590"/>
                      <wp:effectExtent l="0" t="0" r="22225" b="10160"/>
                      <wp:docPr id="295705530" name="Rectangle 29"/>
                      <wp:cNvGraphicFramePr/>
                      <a:graphic xmlns:a="http://schemas.openxmlformats.org/drawingml/2006/main">
                        <a:graphicData uri="http://schemas.microsoft.com/office/word/2010/wordprocessingShape">
                          <wps:wsp>
                            <wps:cNvSpPr/>
                            <wps:spPr>
                              <a:xfrm>
                                <a:off x="0" y="0"/>
                                <a:ext cx="1349375" cy="17995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C8BFC24" id="Rectangle 29" o:spid="_x0000_s1026" style="width:106.25pt;height:141.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" fillcolor="#4f81bd [3204]" strokecolor="#0a121c [484]" strokeweight="2pt">
                      <w10:anchorlock/>
                    </v:rect>
                  </w:pict>
                </mc:Fallback>
              </mc:AlternateContent>
            </w:r>
          </w:p>
        </w:tc>
        <w:tc>
          <w:tcPr>
            <w:tcW w:w="7796" w:type="dxa"/>
          </w:tcPr>
          <w:p w14:paraId="0ECFB7DA" w14:textId="77777777" w:rsidR="0018043E" w:rsidRDefault="0018043E" w:rsidP="00017578">
            <w:pPr>
              <w:tabs>
                <w:tab w:val="left" w:pos="11900"/>
              </w:tabs>
              <w:ind w:right="-152"/>
              <w:rPr>
                <w:b/>
                <w:bCs/>
                <w:noProof/>
                <w:sz w:val="24"/>
                <w:szCs w:val="24"/>
              </w:rPr>
            </w:pPr>
          </w:p>
          <w:p w14:paraId="6BD0F4DD" w14:textId="0A2278BA" w:rsidR="00944F4F" w:rsidRPr="00944F4F" w:rsidRDefault="00944F4F" w:rsidP="00944F4F">
            <w:pPr>
              <w:spacing w:before="37" w:line="270" w:lineRule="auto"/>
              <w:ind w:left="163" w:right="3616" w:hanging="163"/>
              <w:rPr>
                <w:rFonts w:ascii="Calibri" w:eastAsia="Calibri" w:hAnsi="Calibri" w:cs="Calibri"/>
                <w:b/>
                <w:bCs/>
                <w:sz w:val="24"/>
                <w:szCs w:val="24"/>
              </w:rPr>
            </w:pPr>
            <w:r w:rsidRPr="00944F4F">
              <w:rPr>
                <w:rFonts w:ascii="Calibri" w:eastAsia="Calibri" w:hAnsi="Calibri" w:cs="Calibri"/>
                <w:b/>
                <w:bCs/>
                <w:sz w:val="24"/>
                <w:szCs w:val="24"/>
              </w:rPr>
              <w:t xml:space="preserve">Ir. </w:t>
            </w:r>
            <w:proofErr w:type="spellStart"/>
            <w:r w:rsidRPr="00944F4F">
              <w:rPr>
                <w:rFonts w:ascii="Calibri" w:eastAsia="Calibri" w:hAnsi="Calibri" w:cs="Calibri"/>
                <w:b/>
                <w:bCs/>
                <w:sz w:val="24"/>
                <w:szCs w:val="24"/>
              </w:rPr>
              <w:t>M</w:t>
            </w:r>
            <w:r w:rsidR="006443F4">
              <w:rPr>
                <w:rFonts w:ascii="Calibri" w:eastAsia="Calibri" w:hAnsi="Calibri" w:cs="Calibri"/>
                <w:b/>
                <w:bCs/>
                <w:sz w:val="24"/>
                <w:szCs w:val="24"/>
              </w:rPr>
              <w:t>u</w:t>
            </w:r>
            <w:r w:rsidRPr="00944F4F">
              <w:rPr>
                <w:rFonts w:ascii="Calibri" w:eastAsia="Calibri" w:hAnsi="Calibri" w:cs="Calibri"/>
                <w:b/>
                <w:bCs/>
                <w:sz w:val="24"/>
                <w:szCs w:val="24"/>
              </w:rPr>
              <w:t>niful</w:t>
            </w:r>
            <w:proofErr w:type="spellEnd"/>
            <w:r w:rsidRPr="00944F4F">
              <w:rPr>
                <w:rFonts w:ascii="Calibri" w:eastAsia="Calibri" w:hAnsi="Calibri" w:cs="Calibri"/>
                <w:b/>
                <w:bCs/>
                <w:sz w:val="24"/>
                <w:szCs w:val="24"/>
              </w:rPr>
              <w:t xml:space="preserve"> Hamid - Pembina</w:t>
            </w:r>
          </w:p>
          <w:p w14:paraId="0510135D" w14:textId="77777777" w:rsidR="004F4F6C" w:rsidRDefault="004F4F6C" w:rsidP="00944F4F">
            <w:pPr>
              <w:tabs>
                <w:tab w:val="left" w:pos="11900"/>
              </w:tabs>
              <w:jc w:val="both"/>
              <w:rPr>
                <w:rFonts w:ascii="Calibri" w:eastAsia="Calibri" w:hAnsi="Calibri" w:cs="Calibri"/>
                <w:color w:val="FF0000"/>
                <w:spacing w:val="-2"/>
                <w:position w:val="2"/>
                <w:sz w:val="24"/>
                <w:szCs w:val="24"/>
                <w:lang w:val="en-ID"/>
              </w:rPr>
            </w:pPr>
          </w:p>
        </w:tc>
      </w:tr>
    </w:tbl>
    <w:p w14:paraId="5FD406C5" w14:textId="10F671B4" w:rsidR="00791BD2" w:rsidRDefault="007643A3" w:rsidP="00791BD2">
      <w:pPr>
        <w:tabs>
          <w:tab w:val="left" w:pos="11900"/>
        </w:tabs>
        <w:ind w:left="1418" w:right="-152" w:hanging="425"/>
        <w:rPr>
          <w:rFonts w:ascii="Calibri" w:eastAsia="Calibri" w:hAnsi="Calibri" w:cs="Calibri"/>
          <w:b/>
          <w:bCs/>
          <w:spacing w:val="-2"/>
          <w:position w:val="2"/>
          <w:sz w:val="24"/>
          <w:szCs w:val="24"/>
          <w:lang w:val="en-ID"/>
        </w:rPr>
      </w:pPr>
      <w:r>
        <w:rPr>
          <w:noProof/>
        </w:rPr>
        <mc:AlternateContent>
          <mc:Choice Requires="wpg">
            <w:drawing>
              <wp:anchor distT="0" distB="0" distL="114300" distR="114300" simplePos="0" relativeHeight="251740672" behindDoc="1" locked="0" layoutInCell="1" allowOverlap="1" wp14:anchorId="098BB911" wp14:editId="3F29C481">
                <wp:simplePos x="0" y="0"/>
                <wp:positionH relativeFrom="margin">
                  <wp:align>right</wp:align>
                </wp:positionH>
                <wp:positionV relativeFrom="page">
                  <wp:posOffset>9790743</wp:posOffset>
                </wp:positionV>
                <wp:extent cx="7562850" cy="998855"/>
                <wp:effectExtent l="0" t="0" r="0" b="0"/>
                <wp:wrapNone/>
                <wp:docPr id="2062728557"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998855"/>
                          <a:chOff x="0" y="15272"/>
                          <a:chExt cx="11910" cy="1573"/>
                        </a:xfrm>
                      </wpg:grpSpPr>
                      <wps:wsp>
                        <wps:cNvPr id="1899669440" name="Freeform 59"/>
                        <wps:cNvSpPr>
                          <a:spLocks/>
                        </wps:cNvSpPr>
                        <wps:spPr bwMode="auto">
                          <a:xfrm>
                            <a:off x="0" y="15272"/>
                            <a:ext cx="11910" cy="1573"/>
                          </a:xfrm>
                          <a:custGeom>
                            <a:avLst/>
                            <a:gdLst>
                              <a:gd name="T0" fmla="*/ 11910 w 11910"/>
                              <a:gd name="T1" fmla="+- 0 15272 15272"/>
                              <a:gd name="T2" fmla="*/ 15272 h 1573"/>
                              <a:gd name="T3" fmla="*/ 11910 w 11910"/>
                              <a:gd name="T4" fmla="+- 0 16845 15272"/>
                              <a:gd name="T5" fmla="*/ 16845 h 1573"/>
                              <a:gd name="T6" fmla="*/ 0 w 11910"/>
                              <a:gd name="T7" fmla="+- 0 16845 15272"/>
                              <a:gd name="T8" fmla="*/ 16845 h 1573"/>
                              <a:gd name="T9" fmla="*/ 0 w 11910"/>
                              <a:gd name="T10" fmla="+- 0 15272 15272"/>
                              <a:gd name="T11" fmla="*/ 15272 h 1573"/>
                              <a:gd name="T12" fmla="*/ 11910 w 11910"/>
                              <a:gd name="T13" fmla="+- 0 15272 15272"/>
                              <a:gd name="T14" fmla="*/ 15272 h 1573"/>
                            </a:gdLst>
                            <a:ahLst/>
                            <a:cxnLst>
                              <a:cxn ang="0">
                                <a:pos x="T0" y="T2"/>
                              </a:cxn>
                              <a:cxn ang="0">
                                <a:pos x="T3" y="T5"/>
                              </a:cxn>
                              <a:cxn ang="0">
                                <a:pos x="T6" y="T8"/>
                              </a:cxn>
                              <a:cxn ang="0">
                                <a:pos x="T9" y="T11"/>
                              </a:cxn>
                              <a:cxn ang="0">
                                <a:pos x="T12" y="T14"/>
                              </a:cxn>
                            </a:cxnLst>
                            <a:rect l="0" t="0" r="r" b="b"/>
                            <a:pathLst>
                              <a:path w="11910" h="1573">
                                <a:moveTo>
                                  <a:pt x="11910" y="0"/>
                                </a:moveTo>
                                <a:lnTo>
                                  <a:pt x="11910" y="1573"/>
                                </a:lnTo>
                                <a:lnTo>
                                  <a:pt x="0" y="1573"/>
                                </a:lnTo>
                                <a:lnTo>
                                  <a:pt x="0" y="0"/>
                                </a:lnTo>
                                <a:lnTo>
                                  <a:pt x="11910" y="0"/>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4F1F6" id="Group 36" o:spid="_x0000_s1026" style="position:absolute;margin-left:544.3pt;margin-top:770.9pt;width:595.5pt;height:78.65pt;z-index:-251575808;mso-position-horizontal:right;mso-position-horizontal-relative:margin;mso-position-vertical-relative:page" coordorigin=",15272" coordsize="11910,1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">
                <v:shape id="Freeform 59" o:spid="_x0000_s1027" style="position:absolute;top:15272;width:11910;height:1573;visibility:visible;mso-wrap-style:square;v-text-anchor:top" coordsize="11910,1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" path="m11910,r,1573l,1573,,,11910,xe" fillcolor="#1e3c2b" stroked="f">
                  <v:path arrowok="t" o:connecttype="custom" o:connectlocs="11910,15272;11910,16845;0,16845;0,15272;11910,15272" o:connectangles="0,0,0,0,0"/>
                </v:shape>
                <w10:wrap anchorx="margin" anchory="page"/>
              </v:group>
            </w:pict>
          </mc:Fallback>
        </mc:AlternateContent>
      </w:r>
      <w:r w:rsidR="00E05BAB">
        <w:br w:type="page"/>
      </w:r>
    </w:p>
    <w:p w14:paraId="217DCA2D" w14:textId="09F4518D" w:rsidR="004F4F6C" w:rsidRDefault="00791BD2" w:rsidP="0071300C">
      <w:pPr>
        <w:tabs>
          <w:tab w:val="left" w:pos="1215"/>
          <w:tab w:val="center" w:pos="5953"/>
        </w:tabs>
        <w:rPr>
          <w:rFonts w:ascii="Calibri" w:eastAsia="Calibri" w:hAnsi="Calibri" w:cs="Calibri"/>
          <w:color w:val="FF0000"/>
          <w:spacing w:val="-2"/>
          <w:position w:val="2"/>
          <w:sz w:val="24"/>
          <w:szCs w:val="24"/>
        </w:rPr>
      </w:pPr>
      <w:r>
        <w:rPr>
          <w:rFonts w:ascii="Calibri" w:eastAsia="Calibri" w:hAnsi="Calibri" w:cs="Calibri"/>
          <w:b/>
          <w:bCs/>
          <w:spacing w:val="-2"/>
          <w:position w:val="2"/>
          <w:sz w:val="24"/>
          <w:szCs w:val="24"/>
          <w:lang w:val="en-ID"/>
        </w:rPr>
        <w:lastRenderedPageBreak/>
        <w:tab/>
      </w:r>
      <w:bookmarkEnd w:id="1"/>
    </w:p>
    <w:tbl>
      <w:tblPr>
        <w:tblStyle w:val="TableGrid"/>
        <w:tblW w:w="10206" w:type="dxa"/>
        <w:tblInd w:w="846" w:type="dxa"/>
        <w:tblLayout w:type="fixed"/>
        <w:tblLook w:val="04A0" w:firstRow="1" w:lastRow="0" w:firstColumn="1" w:lastColumn="0" w:noHBand="0" w:noVBand="1"/>
      </w:tblPr>
      <w:tblGrid>
        <w:gridCol w:w="2410"/>
        <w:gridCol w:w="7796"/>
      </w:tblGrid>
      <w:tr w:rsidR="00944F4F" w14:paraId="646BA4F8" w14:textId="77777777" w:rsidTr="00445D73">
        <w:tc>
          <w:tcPr>
            <w:tcW w:w="2410" w:type="dxa"/>
          </w:tcPr>
          <w:p w14:paraId="6A3E0267" w14:textId="77777777" w:rsidR="00944F4F" w:rsidRDefault="00944F4F" w:rsidP="00445D73">
            <w:pPr>
              <w:tabs>
                <w:tab w:val="left" w:pos="11900"/>
              </w:tabs>
              <w:ind w:right="1701"/>
              <w:jc w:val="both"/>
              <w:rPr>
                <w:rFonts w:ascii="Calibri" w:eastAsia="Calibri" w:hAnsi="Calibri" w:cs="Calibri"/>
                <w:b/>
                <w:bCs/>
                <w:noProof/>
                <w:color w:val="FF0000"/>
                <w:spacing w:val="-2"/>
                <w:position w:val="2"/>
                <w:sz w:val="24"/>
                <w:szCs w:val="24"/>
                <w:lang w:val="en-ID"/>
              </w:rPr>
            </w:pPr>
          </w:p>
          <w:p w14:paraId="67EF0DAB" w14:textId="77777777" w:rsidR="00944F4F" w:rsidRDefault="00944F4F" w:rsidP="00445D73">
            <w:pPr>
              <w:tabs>
                <w:tab w:val="left" w:pos="11900"/>
              </w:tabs>
              <w:ind w:right="1701"/>
              <w:jc w:val="both"/>
              <w:rPr>
                <w:rFonts w:ascii="Calibri" w:eastAsia="Calibri" w:hAnsi="Calibri" w:cs="Calibri"/>
                <w:color w:val="FF0000"/>
                <w:spacing w:val="-2"/>
                <w:position w:val="2"/>
                <w:sz w:val="24"/>
                <w:szCs w:val="24"/>
                <w:lang w:val="en-ID"/>
              </w:rPr>
            </w:pPr>
            <w:r w:rsidRPr="005D3AE1">
              <w:rPr>
                <w:rFonts w:ascii="Calibri" w:eastAsia="Calibri" w:hAnsi="Calibri" w:cs="Calibri"/>
                <w:b/>
                <w:bCs/>
                <w:noProof/>
                <w:color w:val="FF0000"/>
                <w:spacing w:val="-2"/>
                <w:position w:val="2"/>
                <w:sz w:val="24"/>
                <w:szCs w:val="24"/>
                <w:lang w:val="en-ID"/>
              </w:rPr>
              <mc:AlternateContent>
                <mc:Choice Requires="wps">
                  <w:drawing>
                    <wp:inline distT="0" distB="0" distL="0" distR="0" wp14:anchorId="3D9D5562" wp14:editId="57E15FF3">
                      <wp:extent cx="1350000" cy="1800000"/>
                      <wp:effectExtent l="0" t="0" r="22225" b="10160"/>
                      <wp:docPr id="870307753" name="Rectangle 29"/>
                      <wp:cNvGraphicFramePr/>
                      <a:graphic xmlns:a="http://schemas.openxmlformats.org/drawingml/2006/main">
                        <a:graphicData uri="http://schemas.microsoft.com/office/word/2010/wordprocessingShape">
                          <wps:wsp>
                            <wps:cNvSpPr/>
                            <wps:spPr>
                              <a:xfrm>
                                <a:off x="0" y="0"/>
                                <a:ext cx="1350000" cy="1800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8D52E24" id="Rectangle 29" o:spid="_x0000_s1026" style="width:106.3pt;height:141.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" fillcolor="#4f81bd [3204]" strokecolor="#0a121c [484]" strokeweight="2pt">
                      <w10:anchorlock/>
                    </v:rect>
                  </w:pict>
                </mc:Fallback>
              </mc:AlternateContent>
            </w:r>
          </w:p>
          <w:p w14:paraId="58EC5AAC" w14:textId="77777777" w:rsidR="00944F4F" w:rsidRDefault="00944F4F" w:rsidP="00445D73">
            <w:pPr>
              <w:tabs>
                <w:tab w:val="left" w:pos="11900"/>
              </w:tabs>
              <w:ind w:right="1701"/>
              <w:jc w:val="both"/>
              <w:rPr>
                <w:rFonts w:ascii="Calibri" w:eastAsia="Calibri" w:hAnsi="Calibri" w:cs="Calibri"/>
                <w:color w:val="FF0000"/>
                <w:spacing w:val="-2"/>
                <w:position w:val="2"/>
                <w:sz w:val="24"/>
                <w:szCs w:val="24"/>
                <w:lang w:val="en-ID"/>
              </w:rPr>
            </w:pPr>
          </w:p>
        </w:tc>
        <w:tc>
          <w:tcPr>
            <w:tcW w:w="7796" w:type="dxa"/>
          </w:tcPr>
          <w:p w14:paraId="7E5F547E" w14:textId="77777777" w:rsidR="00944F4F" w:rsidRDefault="00944F4F" w:rsidP="00445D73">
            <w:pPr>
              <w:tabs>
                <w:tab w:val="left" w:pos="11900"/>
              </w:tabs>
              <w:ind w:right="-152"/>
              <w:rPr>
                <w:rFonts w:ascii="Calibri" w:eastAsia="Calibri" w:hAnsi="Calibri" w:cs="Calibri"/>
                <w:b/>
                <w:bCs/>
                <w:sz w:val="24"/>
                <w:szCs w:val="24"/>
              </w:rPr>
            </w:pPr>
          </w:p>
          <w:p w14:paraId="2A396813" w14:textId="77777777" w:rsidR="00944F4F" w:rsidRPr="004F4F6C" w:rsidRDefault="00944F4F" w:rsidP="00445D73">
            <w:pPr>
              <w:tabs>
                <w:tab w:val="left" w:pos="11900"/>
              </w:tabs>
              <w:ind w:right="-152"/>
              <w:rPr>
                <w:rFonts w:ascii="Calibri" w:eastAsia="Calibri" w:hAnsi="Calibri" w:cs="Calibri"/>
                <w:b/>
                <w:bCs/>
                <w:spacing w:val="-2"/>
                <w:position w:val="2"/>
                <w:sz w:val="24"/>
                <w:szCs w:val="24"/>
                <w:lang w:val="en-ID"/>
              </w:rPr>
            </w:pPr>
            <w:proofErr w:type="spellStart"/>
            <w:r w:rsidRPr="004F4F6C">
              <w:rPr>
                <w:rFonts w:ascii="Calibri" w:eastAsia="Calibri" w:hAnsi="Calibri" w:cs="Calibri"/>
                <w:b/>
                <w:bCs/>
                <w:sz w:val="24"/>
                <w:szCs w:val="24"/>
              </w:rPr>
              <w:t>Sunarni</w:t>
            </w:r>
            <w:proofErr w:type="spellEnd"/>
            <w:r w:rsidRPr="004F4F6C">
              <w:rPr>
                <w:rFonts w:ascii="Calibri" w:eastAsia="Calibri" w:hAnsi="Calibri" w:cs="Calibri"/>
                <w:b/>
                <w:bCs/>
                <w:sz w:val="24"/>
                <w:szCs w:val="24"/>
              </w:rPr>
              <w:t xml:space="preserve"> </w:t>
            </w:r>
            <w:proofErr w:type="spellStart"/>
            <w:r w:rsidRPr="004F4F6C">
              <w:rPr>
                <w:rFonts w:ascii="Calibri" w:eastAsia="Calibri" w:hAnsi="Calibri" w:cs="Calibri"/>
                <w:b/>
                <w:bCs/>
                <w:sz w:val="24"/>
                <w:szCs w:val="24"/>
              </w:rPr>
              <w:t>Widyastuti</w:t>
            </w:r>
            <w:proofErr w:type="spellEnd"/>
            <w:r>
              <w:rPr>
                <w:rFonts w:ascii="Calibri" w:eastAsia="Calibri" w:hAnsi="Calibri" w:cs="Calibri"/>
                <w:b/>
                <w:bCs/>
                <w:sz w:val="24"/>
                <w:szCs w:val="24"/>
              </w:rPr>
              <w:t>, S.E.</w:t>
            </w:r>
            <w:r w:rsidRPr="004F4F6C">
              <w:rPr>
                <w:rFonts w:ascii="Calibri" w:eastAsia="Calibri" w:hAnsi="Calibri" w:cs="Calibri"/>
                <w:b/>
                <w:bCs/>
                <w:sz w:val="24"/>
                <w:szCs w:val="24"/>
              </w:rPr>
              <w:t xml:space="preserve"> – </w:t>
            </w:r>
            <w:proofErr w:type="spellStart"/>
            <w:r w:rsidRPr="004F4F6C">
              <w:rPr>
                <w:rFonts w:ascii="Calibri" w:eastAsia="Calibri" w:hAnsi="Calibri" w:cs="Calibri"/>
                <w:b/>
                <w:bCs/>
                <w:sz w:val="24"/>
                <w:szCs w:val="24"/>
              </w:rPr>
              <w:t>Direktur</w:t>
            </w:r>
            <w:proofErr w:type="spellEnd"/>
            <w:r w:rsidRPr="004F4F6C">
              <w:rPr>
                <w:rFonts w:ascii="Calibri" w:eastAsia="Calibri" w:hAnsi="Calibri" w:cs="Calibri"/>
                <w:b/>
                <w:bCs/>
                <w:sz w:val="24"/>
                <w:szCs w:val="24"/>
              </w:rPr>
              <w:t xml:space="preserve"> </w:t>
            </w:r>
          </w:p>
          <w:p w14:paraId="775A75F1" w14:textId="77777777" w:rsidR="00944F4F" w:rsidRPr="004F4F6C" w:rsidRDefault="00944F4F" w:rsidP="00445D73">
            <w:pPr>
              <w:tabs>
                <w:tab w:val="left" w:pos="11900"/>
              </w:tabs>
              <w:ind w:right="1701"/>
              <w:jc w:val="both"/>
              <w:rPr>
                <w:rFonts w:ascii="Calibri" w:eastAsia="Calibri" w:hAnsi="Calibri" w:cs="Calibri"/>
                <w:spacing w:val="-2"/>
                <w:position w:val="2"/>
                <w:sz w:val="24"/>
                <w:szCs w:val="24"/>
                <w:lang w:val="en-ID"/>
              </w:rPr>
            </w:pPr>
          </w:p>
        </w:tc>
      </w:tr>
      <w:tr w:rsidR="00944F4F" w14:paraId="49F587F8" w14:textId="77777777" w:rsidTr="00445D73">
        <w:tc>
          <w:tcPr>
            <w:tcW w:w="2410" w:type="dxa"/>
          </w:tcPr>
          <w:p w14:paraId="10A4B934" w14:textId="77777777" w:rsidR="00944F4F" w:rsidRDefault="00944F4F" w:rsidP="00445D73">
            <w:pPr>
              <w:tabs>
                <w:tab w:val="left" w:pos="11900"/>
              </w:tabs>
              <w:ind w:right="1701"/>
              <w:jc w:val="both"/>
              <w:rPr>
                <w:b/>
                <w:bCs/>
                <w:noProof/>
                <w:sz w:val="24"/>
                <w:szCs w:val="24"/>
              </w:rPr>
            </w:pPr>
          </w:p>
          <w:p w14:paraId="1A61C414" w14:textId="77777777" w:rsidR="00944F4F" w:rsidRDefault="00944F4F" w:rsidP="00445D73">
            <w:pPr>
              <w:tabs>
                <w:tab w:val="left" w:pos="11900"/>
              </w:tabs>
              <w:ind w:right="1701"/>
              <w:jc w:val="both"/>
              <w:rPr>
                <w:rFonts w:ascii="Calibri" w:eastAsia="Calibri" w:hAnsi="Calibri" w:cs="Calibri"/>
                <w:color w:val="FF0000"/>
                <w:spacing w:val="-2"/>
                <w:position w:val="2"/>
                <w:sz w:val="24"/>
                <w:szCs w:val="24"/>
                <w:lang w:val="en-ID"/>
              </w:rPr>
            </w:pPr>
            <w:r>
              <w:rPr>
                <w:rFonts w:ascii="Calibri" w:eastAsia="Calibri" w:hAnsi="Calibri" w:cs="Calibri"/>
                <w:noProof/>
                <w:color w:val="FF0000"/>
                <w:spacing w:val="-2"/>
                <w:position w:val="2"/>
                <w:sz w:val="24"/>
                <w:szCs w:val="24"/>
                <w:lang w:val="en-ID"/>
                <w14:ligatures w14:val="standardContextual"/>
              </w:rPr>
              <w:drawing>
                <wp:inline distT="0" distB="0" distL="0" distR="0" wp14:anchorId="7C2AD4D3" wp14:editId="1233A3E8">
                  <wp:extent cx="1349452" cy="1800000"/>
                  <wp:effectExtent l="0" t="0" r="3175" b="0"/>
                  <wp:docPr id="1217553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096635" name="Picture 1111096635"/>
                          <pic:cNvPicPr/>
                        </pic:nvPicPr>
                        <pic:blipFill rotWithShape="1">
                          <a:blip r:embed="rId15" cstate="print">
                            <a:extLst>
                              <a:ext uri="{28A0092B-C50C-407E-A947-70E740481C1C}">
                                <a14:useLocalDpi xmlns:a14="http://schemas.microsoft.com/office/drawing/2010/main" val="0"/>
                              </a:ext>
                            </a:extLst>
                          </a:blip>
                          <a:srcRect l="906" t="2958" r="-906" b="10050"/>
                          <a:stretch/>
                        </pic:blipFill>
                        <pic:spPr bwMode="auto">
                          <a:xfrm>
                            <a:off x="0" y="0"/>
                            <a:ext cx="1349452" cy="1800000"/>
                          </a:xfrm>
                          <a:prstGeom prst="rect">
                            <a:avLst/>
                          </a:prstGeom>
                          <a:ln>
                            <a:noFill/>
                          </a:ln>
                          <a:extLst>
                            <a:ext uri="{53640926-AAD7-44D8-BBD7-CCE9431645EC}">
                              <a14:shadowObscured xmlns:a14="http://schemas.microsoft.com/office/drawing/2010/main"/>
                            </a:ext>
                          </a:extLst>
                        </pic:spPr>
                      </pic:pic>
                    </a:graphicData>
                  </a:graphic>
                </wp:inline>
              </w:drawing>
            </w:r>
          </w:p>
          <w:p w14:paraId="33ABF1FB" w14:textId="77777777" w:rsidR="00944F4F" w:rsidRDefault="00944F4F" w:rsidP="00445D73">
            <w:pPr>
              <w:tabs>
                <w:tab w:val="left" w:pos="11900"/>
              </w:tabs>
              <w:ind w:right="1701"/>
              <w:jc w:val="both"/>
              <w:rPr>
                <w:rFonts w:ascii="Calibri" w:eastAsia="Calibri" w:hAnsi="Calibri" w:cs="Calibri"/>
                <w:color w:val="FF0000"/>
                <w:spacing w:val="-2"/>
                <w:position w:val="2"/>
                <w:sz w:val="24"/>
                <w:szCs w:val="24"/>
                <w:lang w:val="en-ID"/>
              </w:rPr>
            </w:pPr>
          </w:p>
        </w:tc>
        <w:tc>
          <w:tcPr>
            <w:tcW w:w="7796" w:type="dxa"/>
          </w:tcPr>
          <w:p w14:paraId="666F054B" w14:textId="77777777" w:rsidR="00944F4F" w:rsidRDefault="00944F4F" w:rsidP="00445D73">
            <w:pPr>
              <w:tabs>
                <w:tab w:val="left" w:pos="11900"/>
              </w:tabs>
              <w:ind w:right="-152"/>
              <w:rPr>
                <w:rFonts w:ascii="Calibri" w:eastAsia="Calibri" w:hAnsi="Calibri" w:cs="Calibri"/>
                <w:b/>
                <w:bCs/>
                <w:sz w:val="24"/>
                <w:szCs w:val="24"/>
              </w:rPr>
            </w:pPr>
          </w:p>
          <w:p w14:paraId="4C2B09A7" w14:textId="77777777" w:rsidR="00944F4F" w:rsidRPr="004F4F6C" w:rsidRDefault="00944F4F" w:rsidP="00445D73">
            <w:pPr>
              <w:tabs>
                <w:tab w:val="left" w:pos="11900"/>
              </w:tabs>
              <w:ind w:right="-152"/>
              <w:rPr>
                <w:rFonts w:ascii="Calibri" w:eastAsia="Calibri" w:hAnsi="Calibri" w:cs="Calibri"/>
                <w:spacing w:val="-2"/>
                <w:position w:val="2"/>
                <w:sz w:val="24"/>
                <w:szCs w:val="24"/>
                <w:lang w:val="en-ID"/>
              </w:rPr>
            </w:pPr>
            <w:r w:rsidRPr="004F4F6C">
              <w:rPr>
                <w:rFonts w:ascii="Calibri" w:eastAsia="Calibri" w:hAnsi="Calibri" w:cs="Calibri"/>
                <w:b/>
                <w:bCs/>
                <w:sz w:val="24"/>
                <w:szCs w:val="24"/>
              </w:rPr>
              <w:t xml:space="preserve">Yoshua Gdemakarti </w:t>
            </w:r>
            <w:proofErr w:type="spellStart"/>
            <w:r w:rsidRPr="004F4F6C">
              <w:rPr>
                <w:rFonts w:ascii="Calibri" w:eastAsia="Calibri" w:hAnsi="Calibri" w:cs="Calibri"/>
                <w:b/>
                <w:bCs/>
                <w:sz w:val="24"/>
                <w:szCs w:val="24"/>
              </w:rPr>
              <w:t>Panjerrino</w:t>
            </w:r>
            <w:proofErr w:type="spellEnd"/>
            <w:r w:rsidRPr="004F4F6C">
              <w:rPr>
                <w:rFonts w:ascii="Calibri" w:eastAsia="Calibri" w:hAnsi="Calibri" w:cs="Calibri"/>
                <w:b/>
                <w:bCs/>
                <w:sz w:val="24"/>
                <w:szCs w:val="24"/>
              </w:rPr>
              <w:t xml:space="preserve">, </w:t>
            </w:r>
            <w:proofErr w:type="spellStart"/>
            <w:r w:rsidRPr="004F4F6C">
              <w:rPr>
                <w:rFonts w:ascii="Calibri" w:eastAsia="Calibri" w:hAnsi="Calibri" w:cs="Calibri"/>
                <w:b/>
                <w:bCs/>
                <w:sz w:val="24"/>
                <w:szCs w:val="24"/>
              </w:rPr>
              <w:t>S.Hut</w:t>
            </w:r>
            <w:proofErr w:type="spellEnd"/>
            <w:r w:rsidRPr="004F4F6C">
              <w:rPr>
                <w:rFonts w:ascii="Calibri" w:eastAsia="Calibri" w:hAnsi="Calibri" w:cs="Calibri"/>
                <w:b/>
                <w:bCs/>
                <w:sz w:val="24"/>
                <w:szCs w:val="24"/>
              </w:rPr>
              <w:t xml:space="preserve">. - </w:t>
            </w:r>
            <w:r w:rsidRPr="004F4F6C">
              <w:rPr>
                <w:rFonts w:ascii="Calibri" w:eastAsia="Calibri" w:hAnsi="Calibri" w:cs="Calibri"/>
                <w:b/>
                <w:bCs/>
                <w:spacing w:val="-2"/>
                <w:position w:val="2"/>
                <w:sz w:val="24"/>
                <w:szCs w:val="24"/>
                <w:lang w:val="en-ID"/>
              </w:rPr>
              <w:t xml:space="preserve">Manager </w:t>
            </w:r>
            <w:r>
              <w:rPr>
                <w:rFonts w:ascii="Calibri" w:eastAsia="Calibri" w:hAnsi="Calibri" w:cs="Calibri"/>
                <w:b/>
                <w:bCs/>
                <w:spacing w:val="-2"/>
                <w:position w:val="2"/>
                <w:sz w:val="24"/>
                <w:szCs w:val="24"/>
                <w:lang w:val="en-ID"/>
              </w:rPr>
              <w:t>Program</w:t>
            </w:r>
          </w:p>
          <w:p w14:paraId="2A1E2BBA" w14:textId="77777777" w:rsidR="00944F4F" w:rsidRPr="004F4F6C" w:rsidRDefault="00944F4F" w:rsidP="00445D73">
            <w:pPr>
              <w:tabs>
                <w:tab w:val="left" w:pos="11900"/>
              </w:tabs>
              <w:ind w:right="1701"/>
              <w:jc w:val="both"/>
              <w:rPr>
                <w:rFonts w:ascii="Calibri" w:eastAsia="Calibri" w:hAnsi="Calibri" w:cs="Calibri"/>
                <w:spacing w:val="-2"/>
                <w:position w:val="2"/>
                <w:sz w:val="24"/>
                <w:szCs w:val="24"/>
                <w:lang w:val="en-ID"/>
              </w:rPr>
            </w:pPr>
          </w:p>
          <w:p w14:paraId="6280532A" w14:textId="77777777" w:rsidR="00944F4F" w:rsidRPr="004F4F6C" w:rsidRDefault="00944F4F" w:rsidP="00445D73">
            <w:pPr>
              <w:tabs>
                <w:tab w:val="left" w:pos="11900"/>
              </w:tabs>
              <w:jc w:val="both"/>
              <w:rPr>
                <w:rFonts w:ascii="Calibri" w:eastAsia="Calibri" w:hAnsi="Calibri" w:cs="Calibri"/>
                <w:spacing w:val="-2"/>
                <w:position w:val="2"/>
                <w:sz w:val="24"/>
                <w:szCs w:val="24"/>
                <w:lang w:val="en-ID"/>
              </w:rPr>
            </w:pPr>
            <w:r w:rsidRPr="004F4F6C">
              <w:rPr>
                <w:rFonts w:ascii="Calibri" w:eastAsia="Calibri" w:hAnsi="Calibri" w:cs="Calibri"/>
                <w:spacing w:val="-2"/>
                <w:position w:val="2"/>
                <w:sz w:val="24"/>
                <w:szCs w:val="24"/>
                <w:lang w:val="en-ID"/>
              </w:rPr>
              <w:t xml:space="preserve">Saya </w:t>
            </w:r>
            <w:proofErr w:type="spellStart"/>
            <w:r w:rsidRPr="004F4F6C">
              <w:rPr>
                <w:rFonts w:ascii="Calibri" w:eastAsia="Calibri" w:hAnsi="Calibri" w:cs="Calibri"/>
                <w:spacing w:val="-2"/>
                <w:position w:val="2"/>
                <w:sz w:val="24"/>
                <w:szCs w:val="24"/>
                <w:lang w:val="en-ID"/>
              </w:rPr>
              <w:t>adalah</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lulusan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Kehutanan</w:t>
            </w:r>
            <w:proofErr w:type="spellEnd"/>
            <w:r w:rsidRPr="004F4F6C">
              <w:rPr>
                <w:rFonts w:ascii="Calibri" w:eastAsia="Calibri" w:hAnsi="Calibri" w:cs="Calibri"/>
                <w:spacing w:val="-2"/>
                <w:position w:val="2"/>
                <w:sz w:val="24"/>
                <w:szCs w:val="24"/>
                <w:lang w:val="en-ID"/>
              </w:rPr>
              <w:t xml:space="preserve"> Universitas Lampung </w:t>
            </w:r>
            <w:proofErr w:type="spellStart"/>
            <w:r w:rsidRPr="004F4F6C">
              <w:rPr>
                <w:rFonts w:ascii="Calibri" w:eastAsia="Calibri" w:hAnsi="Calibri" w:cs="Calibri"/>
                <w:spacing w:val="-2"/>
                <w:position w:val="2"/>
                <w:sz w:val="24"/>
                <w:szCs w:val="24"/>
                <w:lang w:val="en-ID"/>
              </w:rPr>
              <w:t>dengan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pengalaman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lebih</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dari</w:t>
            </w:r>
            <w:proofErr w:type="spellEnd"/>
            <w:r w:rsidRPr="004F4F6C">
              <w:rPr>
                <w:rFonts w:ascii="Calibri" w:eastAsia="Calibri" w:hAnsi="Calibri" w:cs="Calibri"/>
                <w:spacing w:val="-2"/>
                <w:position w:val="2"/>
                <w:sz w:val="24"/>
                <w:szCs w:val="24"/>
                <w:lang w:val="en-ID"/>
              </w:rPr>
              <w:t xml:space="preserve"> lima </w:t>
            </w:r>
            <w:proofErr w:type="spellStart"/>
            <w:r w:rsidRPr="004F4F6C">
              <w:rPr>
                <w:rFonts w:ascii="Calibri" w:eastAsia="Calibri" w:hAnsi="Calibri" w:cs="Calibri"/>
                <w:spacing w:val="-2"/>
                <w:position w:val="2"/>
                <w:sz w:val="24"/>
                <w:szCs w:val="24"/>
                <w:lang w:val="en-ID"/>
              </w:rPr>
              <w:t>tahun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dalam</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pendampingan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masyarakat</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khususnya</w:t>
            </w:r>
            <w:proofErr w:type="spellEnd"/>
            <w:r w:rsidRPr="004F4F6C">
              <w:rPr>
                <w:rFonts w:ascii="Calibri" w:eastAsia="Calibri" w:hAnsi="Calibri" w:cs="Calibri"/>
                <w:spacing w:val="-2"/>
                <w:position w:val="2"/>
                <w:sz w:val="24"/>
                <w:szCs w:val="24"/>
                <w:lang w:val="en-ID"/>
              </w:rPr>
              <w:t xml:space="preserve"> di wilayah </w:t>
            </w:r>
            <w:proofErr w:type="spellStart"/>
            <w:r w:rsidRPr="004F4F6C">
              <w:rPr>
                <w:rFonts w:ascii="Calibri" w:eastAsia="Calibri" w:hAnsi="Calibri" w:cs="Calibri"/>
                <w:spacing w:val="-2"/>
                <w:position w:val="2"/>
                <w:sz w:val="24"/>
                <w:szCs w:val="24"/>
                <w:lang w:val="en-ID"/>
              </w:rPr>
              <w:t>penyangga</w:t>
            </w:r>
            <w:proofErr w:type="spellEnd"/>
            <w:r w:rsidRPr="004F4F6C">
              <w:rPr>
                <w:rFonts w:ascii="Calibri" w:eastAsia="Calibri" w:hAnsi="Calibri" w:cs="Calibri"/>
                <w:spacing w:val="-2"/>
                <w:position w:val="2"/>
                <w:sz w:val="24"/>
                <w:szCs w:val="24"/>
                <w:lang w:val="en-ID"/>
              </w:rPr>
              <w:t xml:space="preserve"> Kawasan </w:t>
            </w:r>
            <w:proofErr w:type="spellStart"/>
            <w:r w:rsidRPr="004F4F6C">
              <w:rPr>
                <w:rFonts w:ascii="Calibri" w:eastAsia="Calibri" w:hAnsi="Calibri" w:cs="Calibri"/>
                <w:spacing w:val="-2"/>
                <w:position w:val="2"/>
                <w:sz w:val="24"/>
                <w:szCs w:val="24"/>
                <w:lang w:val="en-ID"/>
              </w:rPr>
              <w:t>Konservasi</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Berpengalaman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dalam</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memfasilitasi</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penyelesaian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konflik</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sosial-lingkungan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serta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penerapan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prinsip</w:t>
            </w:r>
            <w:proofErr w:type="spellEnd"/>
            <w:r w:rsidRPr="004F4F6C">
              <w:rPr>
                <w:rFonts w:ascii="Calibri" w:eastAsia="Calibri" w:hAnsi="Calibri" w:cs="Calibri"/>
                <w:spacing w:val="-2"/>
                <w:position w:val="2"/>
                <w:sz w:val="24"/>
                <w:szCs w:val="24"/>
                <w:lang w:val="en-ID"/>
              </w:rPr>
              <w:t xml:space="preserve"> Free, Prior and Informed Consent (FPIC) dan safeguard </w:t>
            </w:r>
            <w:proofErr w:type="spellStart"/>
            <w:r w:rsidRPr="004F4F6C">
              <w:rPr>
                <w:rFonts w:ascii="Calibri" w:eastAsia="Calibri" w:hAnsi="Calibri" w:cs="Calibri"/>
                <w:spacing w:val="-2"/>
                <w:position w:val="2"/>
                <w:sz w:val="24"/>
                <w:szCs w:val="24"/>
                <w:lang w:val="en-ID"/>
              </w:rPr>
              <w:t>sosial-lingkungan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dalam</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setiap</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intervensi</w:t>
            </w:r>
            <w:proofErr w:type="spellEnd"/>
            <w:r w:rsidRPr="004F4F6C">
              <w:rPr>
                <w:rFonts w:ascii="Calibri" w:eastAsia="Calibri" w:hAnsi="Calibri" w:cs="Calibri"/>
                <w:spacing w:val="-2"/>
                <w:position w:val="2"/>
                <w:sz w:val="24"/>
                <w:szCs w:val="24"/>
                <w:lang w:val="en-ID"/>
              </w:rPr>
              <w:t xml:space="preserve"> program. </w:t>
            </w:r>
            <w:proofErr w:type="spellStart"/>
            <w:r w:rsidRPr="004F4F6C">
              <w:rPr>
                <w:rFonts w:ascii="Calibri" w:eastAsia="Calibri" w:hAnsi="Calibri" w:cs="Calibri"/>
                <w:spacing w:val="-2"/>
                <w:position w:val="2"/>
                <w:sz w:val="24"/>
                <w:szCs w:val="24"/>
                <w:lang w:val="en-ID"/>
              </w:rPr>
              <w:t>Kompetensi</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saya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mencakup</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fasilitasi</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perencanaan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desa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berkelanjutan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pengembangan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usaha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alternatif</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masyarakat</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peta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partisipatif</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hingga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penguatan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kapasitas</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kelompok</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rentan</w:t>
            </w:r>
            <w:proofErr w:type="spellEnd"/>
            <w:r w:rsidRPr="004F4F6C">
              <w:rPr>
                <w:rFonts w:ascii="Calibri" w:eastAsia="Calibri" w:hAnsi="Calibri" w:cs="Calibri"/>
                <w:spacing w:val="-2"/>
                <w:position w:val="2"/>
                <w:sz w:val="24"/>
                <w:szCs w:val="24"/>
                <w:lang w:val="en-ID"/>
              </w:rPr>
              <w:t>.</w:t>
            </w:r>
          </w:p>
          <w:p w14:paraId="70034EDE" w14:textId="77777777" w:rsidR="00944F4F" w:rsidRPr="004F4F6C" w:rsidRDefault="00944F4F" w:rsidP="00445D73">
            <w:pPr>
              <w:tabs>
                <w:tab w:val="left" w:pos="11900"/>
              </w:tabs>
              <w:ind w:right="1701"/>
              <w:jc w:val="both"/>
              <w:rPr>
                <w:rFonts w:ascii="Calibri" w:eastAsia="Calibri" w:hAnsi="Calibri" w:cs="Calibri"/>
                <w:spacing w:val="-2"/>
                <w:position w:val="2"/>
                <w:sz w:val="24"/>
                <w:szCs w:val="24"/>
                <w:lang w:val="en-ID"/>
              </w:rPr>
            </w:pPr>
          </w:p>
        </w:tc>
      </w:tr>
      <w:tr w:rsidR="00944F4F" w14:paraId="6CB02C38" w14:textId="77777777" w:rsidTr="00445D73">
        <w:tc>
          <w:tcPr>
            <w:tcW w:w="2410" w:type="dxa"/>
          </w:tcPr>
          <w:p w14:paraId="6B6E0F88" w14:textId="77777777" w:rsidR="00944F4F" w:rsidRDefault="00944F4F" w:rsidP="00445D73">
            <w:pPr>
              <w:tabs>
                <w:tab w:val="left" w:pos="11900"/>
              </w:tabs>
              <w:ind w:right="1701"/>
              <w:jc w:val="both"/>
              <w:rPr>
                <w:rFonts w:ascii="Calibri" w:eastAsia="Calibri" w:hAnsi="Calibri" w:cs="Calibri"/>
                <w:color w:val="FF0000"/>
                <w:spacing w:val="-2"/>
                <w:position w:val="2"/>
                <w:sz w:val="24"/>
                <w:szCs w:val="24"/>
                <w:lang w:val="en-ID"/>
              </w:rPr>
            </w:pPr>
          </w:p>
          <w:p w14:paraId="7856B775" w14:textId="77777777" w:rsidR="00944F4F" w:rsidRDefault="00944F4F" w:rsidP="00445D73">
            <w:pPr>
              <w:tabs>
                <w:tab w:val="left" w:pos="11900"/>
              </w:tabs>
              <w:ind w:right="1701"/>
              <w:jc w:val="both"/>
              <w:rPr>
                <w:rFonts w:ascii="Calibri" w:eastAsia="Calibri" w:hAnsi="Calibri" w:cs="Calibri"/>
                <w:color w:val="FF0000"/>
                <w:spacing w:val="-2"/>
                <w:position w:val="2"/>
                <w:sz w:val="24"/>
                <w:szCs w:val="24"/>
                <w:lang w:val="en-ID"/>
              </w:rPr>
            </w:pPr>
            <w:r w:rsidRPr="004F4F6C">
              <w:rPr>
                <w:b/>
                <w:bCs/>
                <w:noProof/>
                <w:sz w:val="24"/>
                <w:szCs w:val="24"/>
              </w:rPr>
              <w:drawing>
                <wp:inline distT="0" distB="0" distL="0" distR="0" wp14:anchorId="6223BB7E" wp14:editId="0FDCC42B">
                  <wp:extent cx="1349447" cy="1800000"/>
                  <wp:effectExtent l="0" t="0" r="3175" b="0"/>
                  <wp:docPr id="1132292426" name="Picture 1132292426" descr="WhatsApp Image 2026-04-27 at 05.0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sApp Image 2026-04-27 at 05.03.50"/>
                          <pic:cNvPicPr>
                            <a:picLocks noChangeAspect="1"/>
                          </pic:cNvPicPr>
                        </pic:nvPicPr>
                        <pic:blipFill rotWithShape="1">
                          <a:blip r:embed="rId16" cstate="print">
                            <a:extLst>
                              <a:ext uri="{28A0092B-C50C-407E-A947-70E740481C1C}">
                                <a14:useLocalDpi xmlns:a14="http://schemas.microsoft.com/office/drawing/2010/main" val="0"/>
                              </a:ext>
                            </a:extLst>
                          </a:blip>
                          <a:srcRect l="12321" t="11361" r="15891" b="12780"/>
                          <a:stretch/>
                        </pic:blipFill>
                        <pic:spPr bwMode="auto">
                          <a:xfrm>
                            <a:off x="0" y="0"/>
                            <a:ext cx="1349447" cy="1800000"/>
                          </a:xfrm>
                          <a:prstGeom prst="rect">
                            <a:avLst/>
                          </a:prstGeom>
                          <a:ln>
                            <a:noFill/>
                          </a:ln>
                          <a:extLst>
                            <a:ext uri="{53640926-AAD7-44D8-BBD7-CCE9431645EC}">
                              <a14:shadowObscured xmlns:a14="http://schemas.microsoft.com/office/drawing/2010/main"/>
                            </a:ext>
                          </a:extLst>
                        </pic:spPr>
                      </pic:pic>
                    </a:graphicData>
                  </a:graphic>
                </wp:inline>
              </w:drawing>
            </w:r>
          </w:p>
          <w:p w14:paraId="31C908CD" w14:textId="77777777" w:rsidR="00944F4F" w:rsidRDefault="00944F4F" w:rsidP="00445D73">
            <w:pPr>
              <w:tabs>
                <w:tab w:val="left" w:pos="11900"/>
              </w:tabs>
              <w:ind w:right="1701"/>
              <w:jc w:val="both"/>
              <w:rPr>
                <w:rFonts w:ascii="Calibri" w:eastAsia="Calibri" w:hAnsi="Calibri" w:cs="Calibri"/>
                <w:color w:val="FF0000"/>
                <w:spacing w:val="-2"/>
                <w:position w:val="2"/>
                <w:sz w:val="24"/>
                <w:szCs w:val="24"/>
                <w:lang w:val="en-ID"/>
              </w:rPr>
            </w:pPr>
          </w:p>
        </w:tc>
        <w:tc>
          <w:tcPr>
            <w:tcW w:w="7796" w:type="dxa"/>
          </w:tcPr>
          <w:p w14:paraId="08637FB6" w14:textId="77777777" w:rsidR="00944F4F" w:rsidRDefault="00944F4F" w:rsidP="00445D73">
            <w:pPr>
              <w:tabs>
                <w:tab w:val="left" w:pos="11900"/>
              </w:tabs>
              <w:ind w:right="-152"/>
              <w:rPr>
                <w:b/>
                <w:bCs/>
                <w:noProof/>
                <w:sz w:val="24"/>
                <w:szCs w:val="24"/>
              </w:rPr>
            </w:pPr>
          </w:p>
          <w:p w14:paraId="6C27176C" w14:textId="7D088D42" w:rsidR="00944F4F" w:rsidRDefault="00944F4F" w:rsidP="00445D73">
            <w:pPr>
              <w:tabs>
                <w:tab w:val="left" w:pos="11900"/>
              </w:tabs>
              <w:ind w:right="-152"/>
              <w:rPr>
                <w:b/>
                <w:bCs/>
                <w:noProof/>
                <w:sz w:val="24"/>
                <w:szCs w:val="24"/>
              </w:rPr>
            </w:pPr>
            <w:r w:rsidRPr="004F4F6C">
              <w:rPr>
                <w:b/>
                <w:bCs/>
                <w:noProof/>
                <w:sz w:val="24"/>
                <w:szCs w:val="24"/>
              </w:rPr>
              <w:t>Sanuria Megasari</w:t>
            </w:r>
            <w:r>
              <w:rPr>
                <w:b/>
                <w:bCs/>
                <w:noProof/>
                <w:sz w:val="24"/>
                <w:szCs w:val="24"/>
              </w:rPr>
              <w:t xml:space="preserve">, S.Si </w:t>
            </w:r>
            <w:r w:rsidRPr="004F4F6C">
              <w:rPr>
                <w:b/>
                <w:bCs/>
                <w:noProof/>
                <w:sz w:val="24"/>
                <w:szCs w:val="24"/>
              </w:rPr>
              <w:t>-</w:t>
            </w:r>
            <w:r>
              <w:rPr>
                <w:b/>
                <w:bCs/>
                <w:noProof/>
                <w:sz w:val="24"/>
                <w:szCs w:val="24"/>
              </w:rPr>
              <w:t xml:space="preserve"> </w:t>
            </w:r>
            <w:r w:rsidRPr="004F4F6C">
              <w:rPr>
                <w:b/>
                <w:bCs/>
                <w:noProof/>
                <w:sz w:val="24"/>
                <w:szCs w:val="24"/>
              </w:rPr>
              <w:t xml:space="preserve">Manager Administrasi dan </w:t>
            </w:r>
            <w:r>
              <w:rPr>
                <w:b/>
                <w:bCs/>
                <w:noProof/>
                <w:sz w:val="24"/>
                <w:szCs w:val="24"/>
              </w:rPr>
              <w:t>K</w:t>
            </w:r>
            <w:r w:rsidRPr="004F4F6C">
              <w:rPr>
                <w:b/>
                <w:bCs/>
                <w:noProof/>
                <w:sz w:val="24"/>
                <w:szCs w:val="24"/>
              </w:rPr>
              <w:t>euangan</w:t>
            </w:r>
          </w:p>
          <w:p w14:paraId="32BA6DD1" w14:textId="77777777" w:rsidR="00944F4F" w:rsidRPr="004F4F6C" w:rsidRDefault="00944F4F" w:rsidP="00445D73">
            <w:pPr>
              <w:tabs>
                <w:tab w:val="left" w:pos="11900"/>
              </w:tabs>
              <w:ind w:right="-152"/>
              <w:rPr>
                <w:b/>
                <w:bCs/>
                <w:noProof/>
                <w:sz w:val="24"/>
                <w:szCs w:val="24"/>
              </w:rPr>
            </w:pPr>
          </w:p>
          <w:p w14:paraId="3513ADD6" w14:textId="77777777" w:rsidR="00944F4F" w:rsidRPr="004F4F6C" w:rsidRDefault="00944F4F" w:rsidP="00445D73">
            <w:pPr>
              <w:tabs>
                <w:tab w:val="left" w:pos="11900"/>
              </w:tabs>
              <w:jc w:val="both"/>
              <w:rPr>
                <w:rFonts w:ascii="Calibri" w:eastAsia="Calibri" w:hAnsi="Calibri" w:cs="Calibri"/>
                <w:spacing w:val="-2"/>
                <w:position w:val="2"/>
                <w:sz w:val="24"/>
                <w:szCs w:val="24"/>
              </w:rPr>
            </w:pPr>
            <w:proofErr w:type="spellStart"/>
            <w:r w:rsidRPr="004F4F6C">
              <w:rPr>
                <w:rFonts w:ascii="Calibri" w:eastAsia="Calibri" w:hAnsi="Calibri" w:cs="Calibri"/>
                <w:spacing w:val="-2"/>
                <w:position w:val="2"/>
                <w:sz w:val="24"/>
                <w:szCs w:val="24"/>
              </w:rPr>
              <w:t>Lulusan</w:t>
            </w:r>
            <w:proofErr w:type="spellEnd"/>
            <w:r w:rsidRPr="004F4F6C">
              <w:rPr>
                <w:rFonts w:ascii="Calibri" w:eastAsia="Calibri" w:hAnsi="Calibri" w:cs="Calibri"/>
                <w:spacing w:val="-2"/>
                <w:position w:val="2"/>
                <w:sz w:val="24"/>
                <w:szCs w:val="24"/>
              </w:rPr>
              <w:t xml:space="preserve"> Universitas Lampung yang </w:t>
            </w:r>
            <w:proofErr w:type="spellStart"/>
            <w:r w:rsidRPr="004F4F6C">
              <w:rPr>
                <w:rFonts w:ascii="Calibri" w:eastAsia="Calibri" w:hAnsi="Calibri" w:cs="Calibri"/>
                <w:spacing w:val="-2"/>
                <w:position w:val="2"/>
                <w:sz w:val="24"/>
                <w:szCs w:val="24"/>
              </w:rPr>
              <w:t>biasa</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dipanggil</w:t>
            </w:r>
            <w:proofErr w:type="spellEnd"/>
            <w:r w:rsidRPr="004F4F6C">
              <w:rPr>
                <w:rFonts w:ascii="Calibri" w:eastAsia="Calibri" w:hAnsi="Calibri" w:cs="Calibri"/>
                <w:spacing w:val="-2"/>
                <w:position w:val="2"/>
                <w:sz w:val="24"/>
                <w:szCs w:val="24"/>
              </w:rPr>
              <w:t xml:space="preserve"> Mega </w:t>
            </w:r>
            <w:proofErr w:type="spellStart"/>
            <w:r w:rsidRPr="004F4F6C">
              <w:rPr>
                <w:rFonts w:ascii="Calibri" w:eastAsia="Calibri" w:hAnsi="Calibri" w:cs="Calibri"/>
                <w:spacing w:val="-2"/>
                <w:position w:val="2"/>
                <w:sz w:val="24"/>
                <w:szCs w:val="24"/>
              </w:rPr>
              <w:t>ini</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sebelum</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berkiprah</w:t>
            </w:r>
            <w:proofErr w:type="spellEnd"/>
            <w:r w:rsidRPr="004F4F6C">
              <w:rPr>
                <w:rFonts w:ascii="Calibri" w:eastAsia="Calibri" w:hAnsi="Calibri" w:cs="Calibri"/>
                <w:spacing w:val="-2"/>
                <w:position w:val="2"/>
                <w:sz w:val="24"/>
                <w:szCs w:val="24"/>
              </w:rPr>
              <w:t xml:space="preserve"> di </w:t>
            </w:r>
            <w:proofErr w:type="spellStart"/>
            <w:r w:rsidRPr="004F4F6C">
              <w:rPr>
                <w:rFonts w:ascii="Calibri" w:eastAsia="Calibri" w:hAnsi="Calibri" w:cs="Calibri"/>
                <w:spacing w:val="-2"/>
                <w:position w:val="2"/>
                <w:sz w:val="24"/>
                <w:szCs w:val="24"/>
              </w:rPr>
              <w:t>Perkumpulan</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Repong</w:t>
            </w:r>
            <w:proofErr w:type="spellEnd"/>
            <w:r w:rsidRPr="004F4F6C">
              <w:rPr>
                <w:rFonts w:ascii="Calibri" w:eastAsia="Calibri" w:hAnsi="Calibri" w:cs="Calibri"/>
                <w:spacing w:val="-2"/>
                <w:position w:val="2"/>
                <w:sz w:val="24"/>
                <w:szCs w:val="24"/>
              </w:rPr>
              <w:t xml:space="preserve"> Indonesia  </w:t>
            </w:r>
            <w:proofErr w:type="spellStart"/>
            <w:r w:rsidRPr="004F4F6C">
              <w:rPr>
                <w:rFonts w:ascii="Calibri" w:eastAsia="Calibri" w:hAnsi="Calibri" w:cs="Calibri"/>
                <w:spacing w:val="-2"/>
                <w:position w:val="2"/>
                <w:sz w:val="24"/>
                <w:szCs w:val="24"/>
              </w:rPr>
              <w:t>sempat</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menempati</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posisi</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sebagai</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Fasilitator</w:t>
            </w:r>
            <w:proofErr w:type="spellEnd"/>
            <w:r w:rsidRPr="004F4F6C">
              <w:rPr>
                <w:rFonts w:ascii="Calibri" w:eastAsia="Calibri" w:hAnsi="Calibri" w:cs="Calibri"/>
                <w:spacing w:val="-2"/>
                <w:position w:val="2"/>
                <w:sz w:val="24"/>
                <w:szCs w:val="24"/>
              </w:rPr>
              <w:t xml:space="preserve"> Wilayah Selatan </w:t>
            </w:r>
            <w:proofErr w:type="spellStart"/>
            <w:r w:rsidRPr="004F4F6C">
              <w:rPr>
                <w:rFonts w:ascii="Calibri" w:eastAsia="Calibri" w:hAnsi="Calibri" w:cs="Calibri"/>
                <w:spacing w:val="-2"/>
                <w:position w:val="2"/>
                <w:sz w:val="24"/>
                <w:szCs w:val="24"/>
              </w:rPr>
              <w:t>Proyek</w:t>
            </w:r>
            <w:proofErr w:type="spellEnd"/>
            <w:r w:rsidRPr="004F4F6C">
              <w:rPr>
                <w:rFonts w:ascii="Calibri" w:eastAsia="Calibri" w:hAnsi="Calibri" w:cs="Calibri"/>
                <w:spacing w:val="-2"/>
                <w:position w:val="2"/>
                <w:sz w:val="24"/>
                <w:szCs w:val="24"/>
              </w:rPr>
              <w:t xml:space="preserve"> TFCA Sumatera </w:t>
            </w:r>
            <w:proofErr w:type="spellStart"/>
            <w:r w:rsidRPr="004F4F6C">
              <w:rPr>
                <w:rFonts w:ascii="Calibri" w:eastAsia="Calibri" w:hAnsi="Calibri" w:cs="Calibri"/>
                <w:spacing w:val="-2"/>
                <w:position w:val="2"/>
                <w:sz w:val="24"/>
                <w:szCs w:val="24"/>
              </w:rPr>
              <w:t>dengan</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tugas</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sebagai</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Staf</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Asistensi</w:t>
            </w:r>
            <w:proofErr w:type="spellEnd"/>
            <w:r w:rsidRPr="004F4F6C">
              <w:rPr>
                <w:rFonts w:ascii="Calibri" w:eastAsia="Calibri" w:hAnsi="Calibri" w:cs="Calibri"/>
                <w:spacing w:val="-2"/>
                <w:position w:val="2"/>
                <w:sz w:val="24"/>
                <w:szCs w:val="24"/>
              </w:rPr>
              <w:t xml:space="preserve"> dan Monitoring </w:t>
            </w:r>
            <w:proofErr w:type="spellStart"/>
            <w:r w:rsidRPr="004F4F6C">
              <w:rPr>
                <w:rFonts w:ascii="Calibri" w:eastAsia="Calibri" w:hAnsi="Calibri" w:cs="Calibri"/>
                <w:spacing w:val="-2"/>
                <w:position w:val="2"/>
                <w:sz w:val="24"/>
                <w:szCs w:val="24"/>
              </w:rPr>
              <w:t>Keuangan</w:t>
            </w:r>
            <w:proofErr w:type="spellEnd"/>
            <w:r w:rsidRPr="004F4F6C">
              <w:rPr>
                <w:rFonts w:ascii="Calibri" w:eastAsia="Calibri" w:hAnsi="Calibri" w:cs="Calibri"/>
                <w:spacing w:val="-2"/>
                <w:position w:val="2"/>
                <w:sz w:val="24"/>
                <w:szCs w:val="24"/>
              </w:rPr>
              <w:t xml:space="preserve"> Mitra pada </w:t>
            </w:r>
            <w:proofErr w:type="spellStart"/>
            <w:r w:rsidRPr="004F4F6C">
              <w:rPr>
                <w:rFonts w:ascii="Calibri" w:eastAsia="Calibri" w:hAnsi="Calibri" w:cs="Calibri"/>
                <w:spacing w:val="-2"/>
                <w:position w:val="2"/>
                <w:sz w:val="24"/>
                <w:szCs w:val="24"/>
              </w:rPr>
              <w:t>tahun</w:t>
            </w:r>
            <w:proofErr w:type="spellEnd"/>
            <w:r w:rsidRPr="004F4F6C">
              <w:rPr>
                <w:rFonts w:ascii="Calibri" w:eastAsia="Calibri" w:hAnsi="Calibri" w:cs="Calibri"/>
                <w:spacing w:val="-2"/>
                <w:position w:val="2"/>
                <w:sz w:val="24"/>
                <w:szCs w:val="24"/>
              </w:rPr>
              <w:t xml:space="preserve"> 2019-2023, dan </w:t>
            </w:r>
            <w:proofErr w:type="spellStart"/>
            <w:r w:rsidRPr="004F4F6C">
              <w:rPr>
                <w:rFonts w:ascii="Calibri" w:eastAsia="Calibri" w:hAnsi="Calibri" w:cs="Calibri"/>
                <w:spacing w:val="-2"/>
                <w:position w:val="2"/>
                <w:sz w:val="24"/>
                <w:szCs w:val="24"/>
              </w:rPr>
              <w:t>merupakan</w:t>
            </w:r>
            <w:proofErr w:type="spellEnd"/>
            <w:r w:rsidRPr="004F4F6C">
              <w:rPr>
                <w:rFonts w:ascii="Calibri" w:eastAsia="Calibri" w:hAnsi="Calibri" w:cs="Calibri"/>
                <w:spacing w:val="-2"/>
                <w:position w:val="2"/>
                <w:sz w:val="24"/>
                <w:szCs w:val="24"/>
              </w:rPr>
              <w:t xml:space="preserve"> Dewan </w:t>
            </w:r>
            <w:proofErr w:type="spellStart"/>
            <w:r w:rsidRPr="004F4F6C">
              <w:rPr>
                <w:rFonts w:ascii="Calibri" w:eastAsia="Calibri" w:hAnsi="Calibri" w:cs="Calibri"/>
                <w:spacing w:val="-2"/>
                <w:position w:val="2"/>
                <w:sz w:val="24"/>
                <w:szCs w:val="24"/>
              </w:rPr>
              <w:t>Pengurus</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Watala</w:t>
            </w:r>
            <w:proofErr w:type="spellEnd"/>
            <w:r w:rsidRPr="004F4F6C">
              <w:rPr>
                <w:rFonts w:ascii="Calibri" w:eastAsia="Calibri" w:hAnsi="Calibri" w:cs="Calibri"/>
                <w:spacing w:val="-2"/>
                <w:position w:val="2"/>
                <w:sz w:val="24"/>
                <w:szCs w:val="24"/>
              </w:rPr>
              <w:t xml:space="preserve"> </w:t>
            </w:r>
            <w:proofErr w:type="spellStart"/>
            <w:r w:rsidRPr="004F4F6C">
              <w:rPr>
                <w:rFonts w:ascii="Calibri" w:eastAsia="Calibri" w:hAnsi="Calibri" w:cs="Calibri"/>
                <w:spacing w:val="-2"/>
                <w:position w:val="2"/>
                <w:sz w:val="24"/>
                <w:szCs w:val="24"/>
              </w:rPr>
              <w:t>periode</w:t>
            </w:r>
            <w:proofErr w:type="spellEnd"/>
            <w:r w:rsidRPr="004F4F6C">
              <w:rPr>
                <w:rFonts w:ascii="Calibri" w:eastAsia="Calibri" w:hAnsi="Calibri" w:cs="Calibri"/>
                <w:spacing w:val="-2"/>
                <w:position w:val="2"/>
                <w:sz w:val="24"/>
                <w:szCs w:val="24"/>
              </w:rPr>
              <w:t xml:space="preserve"> 2024-2027.</w:t>
            </w:r>
          </w:p>
          <w:p w14:paraId="4F00CC73" w14:textId="77777777" w:rsidR="00944F4F" w:rsidRDefault="00944F4F" w:rsidP="00445D73">
            <w:pPr>
              <w:tabs>
                <w:tab w:val="left" w:pos="11900"/>
              </w:tabs>
              <w:jc w:val="both"/>
              <w:rPr>
                <w:rFonts w:ascii="Calibri" w:eastAsia="Calibri" w:hAnsi="Calibri" w:cs="Calibri"/>
                <w:color w:val="FF0000"/>
                <w:spacing w:val="-2"/>
                <w:position w:val="2"/>
                <w:sz w:val="24"/>
                <w:szCs w:val="24"/>
                <w:lang w:val="en-ID"/>
              </w:rPr>
            </w:pPr>
          </w:p>
        </w:tc>
      </w:tr>
    </w:tbl>
    <w:p w14:paraId="0CF77BAA" w14:textId="73B05DC2" w:rsidR="0083211D" w:rsidRDefault="007643A3">
      <w:pPr>
        <w:rPr>
          <w:b/>
          <w:bCs/>
          <w:noProof/>
          <w:sz w:val="24"/>
          <w:szCs w:val="24"/>
        </w:rPr>
      </w:pPr>
      <w:r>
        <w:rPr>
          <w:b/>
          <w:bCs/>
          <w:noProof/>
          <w:sz w:val="24"/>
          <w:szCs w:val="24"/>
        </w:rPr>
        <mc:AlternateContent>
          <mc:Choice Requires="wpg">
            <w:drawing>
              <wp:anchor distT="0" distB="0" distL="114300" distR="114300" simplePos="0" relativeHeight="251742720" behindDoc="1" locked="0" layoutInCell="1" allowOverlap="1" wp14:anchorId="098BB911" wp14:editId="7DBC5B38">
                <wp:simplePos x="0" y="0"/>
                <wp:positionH relativeFrom="margin">
                  <wp:align>right</wp:align>
                </wp:positionH>
                <wp:positionV relativeFrom="page">
                  <wp:posOffset>9826369</wp:posOffset>
                </wp:positionV>
                <wp:extent cx="7562850" cy="998855"/>
                <wp:effectExtent l="0" t="0" r="0" b="0"/>
                <wp:wrapNone/>
                <wp:docPr id="126232798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998855"/>
                          <a:chOff x="0" y="15272"/>
                          <a:chExt cx="11910" cy="1573"/>
                        </a:xfrm>
                      </wpg:grpSpPr>
                      <wps:wsp>
                        <wps:cNvPr id="893585463" name="Freeform 63"/>
                        <wps:cNvSpPr>
                          <a:spLocks/>
                        </wps:cNvSpPr>
                        <wps:spPr bwMode="auto">
                          <a:xfrm>
                            <a:off x="0" y="15272"/>
                            <a:ext cx="11910" cy="1573"/>
                          </a:xfrm>
                          <a:custGeom>
                            <a:avLst/>
                            <a:gdLst>
                              <a:gd name="T0" fmla="*/ 11910 w 11910"/>
                              <a:gd name="T1" fmla="+- 0 15272 15272"/>
                              <a:gd name="T2" fmla="*/ 15272 h 1573"/>
                              <a:gd name="T3" fmla="*/ 11910 w 11910"/>
                              <a:gd name="T4" fmla="+- 0 16845 15272"/>
                              <a:gd name="T5" fmla="*/ 16845 h 1573"/>
                              <a:gd name="T6" fmla="*/ 0 w 11910"/>
                              <a:gd name="T7" fmla="+- 0 16845 15272"/>
                              <a:gd name="T8" fmla="*/ 16845 h 1573"/>
                              <a:gd name="T9" fmla="*/ 0 w 11910"/>
                              <a:gd name="T10" fmla="+- 0 15272 15272"/>
                              <a:gd name="T11" fmla="*/ 15272 h 1573"/>
                              <a:gd name="T12" fmla="*/ 11910 w 11910"/>
                              <a:gd name="T13" fmla="+- 0 15272 15272"/>
                              <a:gd name="T14" fmla="*/ 15272 h 1573"/>
                            </a:gdLst>
                            <a:ahLst/>
                            <a:cxnLst>
                              <a:cxn ang="0">
                                <a:pos x="T0" y="T2"/>
                              </a:cxn>
                              <a:cxn ang="0">
                                <a:pos x="T3" y="T5"/>
                              </a:cxn>
                              <a:cxn ang="0">
                                <a:pos x="T6" y="T8"/>
                              </a:cxn>
                              <a:cxn ang="0">
                                <a:pos x="T9" y="T11"/>
                              </a:cxn>
                              <a:cxn ang="0">
                                <a:pos x="T12" y="T14"/>
                              </a:cxn>
                            </a:cxnLst>
                            <a:rect l="0" t="0" r="r" b="b"/>
                            <a:pathLst>
                              <a:path w="11910" h="1573">
                                <a:moveTo>
                                  <a:pt x="11910" y="0"/>
                                </a:moveTo>
                                <a:lnTo>
                                  <a:pt x="11910" y="1573"/>
                                </a:lnTo>
                                <a:lnTo>
                                  <a:pt x="0" y="1573"/>
                                </a:lnTo>
                                <a:lnTo>
                                  <a:pt x="0" y="0"/>
                                </a:lnTo>
                                <a:lnTo>
                                  <a:pt x="11910" y="0"/>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638E05" id="Group 38" o:spid="_x0000_s1026" style="position:absolute;margin-left:544.3pt;margin-top:773.75pt;width:595.5pt;height:78.65pt;z-index:-251573760;mso-position-horizontal:right;mso-position-horizontal-relative:margin;mso-position-vertical-relative:page" coordorigin=",15272" coordsize="11910,1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">
                <v:shape id="Freeform 63" o:spid="_x0000_s1027" style="position:absolute;top:15272;width:11910;height:1573;visibility:visible;mso-wrap-style:square;v-text-anchor:top" coordsize="11910,1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" path="m11910,r,1573l,1573,,,11910,xe" fillcolor="#1e3c2b" stroked="f">
                  <v:path arrowok="t" o:connecttype="custom" o:connectlocs="11910,15272;11910,16845;0,16845;0,15272;11910,15272" o:connectangles="0,0,0,0,0"/>
                </v:shape>
                <w10:wrap anchorx="margin" anchory="page"/>
              </v:group>
            </w:pict>
          </mc:Fallback>
        </mc:AlternateContent>
      </w:r>
      <w:r w:rsidR="0083211D">
        <w:rPr>
          <w:b/>
          <w:bCs/>
          <w:noProof/>
          <w:sz w:val="24"/>
          <w:szCs w:val="24"/>
        </w:rPr>
        <w:br w:type="page"/>
      </w:r>
    </w:p>
    <w:p w14:paraId="57B81659" w14:textId="48442F6C" w:rsidR="005E5E70" w:rsidRDefault="00000000" w:rsidP="009A6BB3">
      <w:pPr>
        <w:shd w:val="clear" w:color="auto" w:fill="1E3C2B"/>
        <w:tabs>
          <w:tab w:val="left" w:pos="11900"/>
        </w:tabs>
        <w:spacing w:line="980" w:lineRule="exact"/>
        <w:ind w:right="-152"/>
        <w:jc w:val="center"/>
        <w:rPr>
          <w:rFonts w:ascii="Calibri" w:eastAsia="Calibri" w:hAnsi="Calibri" w:cs="Calibri"/>
          <w:sz w:val="88"/>
          <w:szCs w:val="88"/>
        </w:rPr>
      </w:pPr>
      <w:proofErr w:type="spellStart"/>
      <w:r w:rsidRPr="003F0816">
        <w:rPr>
          <w:rFonts w:ascii="Calibri" w:eastAsia="Calibri" w:hAnsi="Calibri" w:cs="Calibri"/>
          <w:color w:val="FFFFFF"/>
          <w:spacing w:val="-42"/>
          <w:position w:val="2"/>
          <w:sz w:val="88"/>
          <w:szCs w:val="88"/>
        </w:rPr>
        <w:lastRenderedPageBreak/>
        <w:t>Kegiata</w:t>
      </w:r>
      <w:r w:rsidRPr="003F0816">
        <w:rPr>
          <w:rFonts w:ascii="Calibri" w:eastAsia="Calibri" w:hAnsi="Calibri" w:cs="Calibri"/>
          <w:color w:val="FFFFFF"/>
          <w:position w:val="2"/>
          <w:sz w:val="88"/>
          <w:szCs w:val="88"/>
        </w:rPr>
        <w:t>n</w:t>
      </w:r>
      <w:proofErr w:type="spellEnd"/>
      <w:r w:rsidRPr="003F0816">
        <w:rPr>
          <w:rFonts w:ascii="Calibri" w:eastAsia="Calibri" w:hAnsi="Calibri" w:cs="Calibri"/>
          <w:color w:val="FFFFFF"/>
          <w:position w:val="2"/>
          <w:sz w:val="88"/>
          <w:szCs w:val="88"/>
        </w:rPr>
        <w:t xml:space="preserve"> </w:t>
      </w:r>
      <w:r w:rsidRPr="003F0816">
        <w:rPr>
          <w:rFonts w:ascii="Calibri" w:eastAsia="Calibri" w:hAnsi="Calibri" w:cs="Calibri"/>
          <w:color w:val="FFFFFF"/>
          <w:spacing w:val="-84"/>
          <w:position w:val="2"/>
          <w:sz w:val="88"/>
          <w:szCs w:val="88"/>
        </w:rPr>
        <w:t xml:space="preserve"> </w:t>
      </w:r>
      <w:r w:rsidRPr="003F0816">
        <w:rPr>
          <w:rFonts w:ascii="Calibri" w:eastAsia="Calibri" w:hAnsi="Calibri" w:cs="Calibri"/>
          <w:color w:val="FFFFFF"/>
          <w:spacing w:val="-42"/>
          <w:position w:val="2"/>
          <w:sz w:val="88"/>
          <w:szCs w:val="88"/>
        </w:rPr>
        <w:t>Utam</w:t>
      </w:r>
      <w:r w:rsidRPr="003F0816">
        <w:rPr>
          <w:rFonts w:ascii="Calibri" w:eastAsia="Calibri" w:hAnsi="Calibri" w:cs="Calibri"/>
          <w:color w:val="FFFFFF"/>
          <w:position w:val="2"/>
          <w:sz w:val="88"/>
          <w:szCs w:val="88"/>
        </w:rPr>
        <w:t xml:space="preserve">a </w:t>
      </w:r>
      <w:r w:rsidRPr="003F0816">
        <w:rPr>
          <w:rFonts w:ascii="Calibri" w:eastAsia="Calibri" w:hAnsi="Calibri" w:cs="Calibri"/>
          <w:color w:val="FFFFFF"/>
          <w:spacing w:val="-84"/>
          <w:position w:val="2"/>
          <w:sz w:val="88"/>
          <w:szCs w:val="88"/>
        </w:rPr>
        <w:t xml:space="preserve"> </w:t>
      </w:r>
      <w:r w:rsidRPr="003F0816">
        <w:rPr>
          <w:rFonts w:ascii="Calibri" w:eastAsia="Calibri" w:hAnsi="Calibri" w:cs="Calibri"/>
          <w:color w:val="FFFFFF"/>
          <w:spacing w:val="-42"/>
          <w:position w:val="2"/>
          <w:sz w:val="88"/>
          <w:szCs w:val="88"/>
        </w:rPr>
        <w:t>201</w:t>
      </w:r>
      <w:r w:rsidRPr="003F0816">
        <w:rPr>
          <w:rFonts w:ascii="Calibri" w:eastAsia="Calibri" w:hAnsi="Calibri" w:cs="Calibri"/>
          <w:color w:val="FFFFFF"/>
          <w:position w:val="2"/>
          <w:sz w:val="88"/>
          <w:szCs w:val="88"/>
        </w:rPr>
        <w:t xml:space="preserve">7 </w:t>
      </w:r>
      <w:r w:rsidRPr="003F0816">
        <w:rPr>
          <w:rFonts w:ascii="Calibri" w:eastAsia="Calibri" w:hAnsi="Calibri" w:cs="Calibri"/>
          <w:color w:val="FFFFFF"/>
          <w:spacing w:val="-84"/>
          <w:position w:val="2"/>
          <w:sz w:val="88"/>
          <w:szCs w:val="88"/>
        </w:rPr>
        <w:t xml:space="preserve"> </w:t>
      </w:r>
      <w:r w:rsidRPr="003F0816">
        <w:rPr>
          <w:rFonts w:ascii="Calibri" w:eastAsia="Calibri" w:hAnsi="Calibri" w:cs="Calibri"/>
          <w:color w:val="FFFFFF"/>
          <w:position w:val="2"/>
          <w:sz w:val="88"/>
          <w:szCs w:val="88"/>
        </w:rPr>
        <w:t xml:space="preserve">– </w:t>
      </w:r>
      <w:r w:rsidRPr="003F0816">
        <w:rPr>
          <w:rFonts w:ascii="Calibri" w:eastAsia="Calibri" w:hAnsi="Calibri" w:cs="Calibri"/>
          <w:color w:val="FFFFFF"/>
          <w:spacing w:val="-84"/>
          <w:position w:val="2"/>
          <w:sz w:val="88"/>
          <w:szCs w:val="88"/>
        </w:rPr>
        <w:t xml:space="preserve"> </w:t>
      </w:r>
      <w:r w:rsidRPr="003F0816">
        <w:rPr>
          <w:rFonts w:ascii="Calibri" w:eastAsia="Calibri" w:hAnsi="Calibri" w:cs="Calibri"/>
          <w:color w:val="FFFFFF"/>
          <w:spacing w:val="-42"/>
          <w:position w:val="2"/>
          <w:sz w:val="88"/>
          <w:szCs w:val="88"/>
        </w:rPr>
        <w:t>202</w:t>
      </w:r>
      <w:r w:rsidRPr="003F0816">
        <w:rPr>
          <w:rFonts w:ascii="Calibri" w:eastAsia="Calibri" w:hAnsi="Calibri" w:cs="Calibri"/>
          <w:color w:val="FFFFFF"/>
          <w:position w:val="2"/>
          <w:sz w:val="88"/>
          <w:szCs w:val="88"/>
        </w:rPr>
        <w:t>5</w:t>
      </w:r>
    </w:p>
    <w:p w14:paraId="4C3E4B05" w14:textId="77777777" w:rsidR="005E5E70" w:rsidRDefault="005E5E70">
      <w:pPr>
        <w:spacing w:before="9" w:line="180" w:lineRule="exact"/>
        <w:rPr>
          <w:sz w:val="19"/>
          <w:szCs w:val="19"/>
        </w:rPr>
      </w:pPr>
    </w:p>
    <w:p w14:paraId="0CD0CDDF" w14:textId="77777777" w:rsidR="005E5E70" w:rsidRDefault="005E5E70">
      <w:pPr>
        <w:spacing w:line="200" w:lineRule="exact"/>
      </w:pPr>
    </w:p>
    <w:p w14:paraId="41768954" w14:textId="77777777" w:rsidR="005E5E70" w:rsidRDefault="005E5E70">
      <w:pPr>
        <w:spacing w:line="200" w:lineRule="exact"/>
        <w:sectPr w:rsidR="005E5E70" w:rsidSect="00C92D3C">
          <w:pgSz w:w="11920" w:h="16860"/>
          <w:pgMar w:top="1160" w:right="13" w:bottom="280" w:left="0" w:header="720" w:footer="720" w:gutter="0"/>
          <w:cols w:space="720"/>
        </w:sectPr>
      </w:pPr>
    </w:p>
    <w:p w14:paraId="7B7F2085" w14:textId="77777777" w:rsidR="005E5E70" w:rsidRDefault="00000000">
      <w:pPr>
        <w:spacing w:before="6"/>
        <w:ind w:left="1191" w:right="2049"/>
        <w:jc w:val="both"/>
        <w:rPr>
          <w:rFonts w:ascii="Calibri" w:eastAsia="Calibri" w:hAnsi="Calibri" w:cs="Calibri"/>
          <w:sz w:val="24"/>
          <w:szCs w:val="24"/>
        </w:rPr>
      </w:pPr>
      <w:r>
        <w:pict w14:anchorId="504785E3">
          <v:group id="_x0000_s1033" style="position:absolute;left:0;text-align:left;margin-left:0;margin-top:690.4pt;width:595.5pt;height:151.85pt;z-index:-251659776;mso-position-horizontal-relative:page;mso-position-vertical-relative:page" coordorigin=",13808" coordsize="11910,3037">
            <v:shape id="_x0000_s1034" style="position:absolute;top:13808;width:11910;height:3037" coordorigin=",13808" coordsize="11910,3037" path="m11910,13808r,3037l,16845,,13808r11910,xe" fillcolor="#1e3c2b" stroked="f">
              <v:path arrowok="t"/>
            </v:shape>
            <w10:wrap anchorx="page" anchory="page"/>
          </v:group>
        </w:pict>
      </w:r>
      <w:proofErr w:type="spellStart"/>
      <w:r>
        <w:rPr>
          <w:rFonts w:ascii="Calibri" w:eastAsia="Calibri" w:hAnsi="Calibri" w:cs="Calibri"/>
          <w:b/>
          <w:sz w:val="24"/>
          <w:szCs w:val="24"/>
        </w:rPr>
        <w:t>Membangun</w:t>
      </w:r>
      <w:proofErr w:type="spellEnd"/>
      <w:r>
        <w:rPr>
          <w:rFonts w:ascii="Calibri" w:eastAsia="Calibri" w:hAnsi="Calibri" w:cs="Calibri"/>
          <w:b/>
          <w:spacing w:val="-13"/>
          <w:sz w:val="24"/>
          <w:szCs w:val="24"/>
        </w:rPr>
        <w:t xml:space="preserve"> </w:t>
      </w:r>
      <w:proofErr w:type="spellStart"/>
      <w:r>
        <w:rPr>
          <w:rFonts w:ascii="Calibri" w:eastAsia="Calibri" w:hAnsi="Calibri" w:cs="Calibri"/>
          <w:b/>
          <w:sz w:val="24"/>
          <w:szCs w:val="24"/>
        </w:rPr>
        <w:t>jarin</w:t>
      </w:r>
      <w:r>
        <w:rPr>
          <w:rFonts w:ascii="Calibri" w:eastAsia="Calibri" w:hAnsi="Calibri" w:cs="Calibri"/>
          <w:b/>
          <w:spacing w:val="-4"/>
          <w:sz w:val="24"/>
          <w:szCs w:val="24"/>
        </w:rPr>
        <w:t>g</w:t>
      </w:r>
      <w:r>
        <w:rPr>
          <w:rFonts w:ascii="Calibri" w:eastAsia="Calibri" w:hAnsi="Calibri" w:cs="Calibri"/>
          <w:b/>
          <w:sz w:val="24"/>
          <w:szCs w:val="24"/>
        </w:rPr>
        <w:t>an</w:t>
      </w:r>
      <w:proofErr w:type="spellEnd"/>
      <w:r>
        <w:rPr>
          <w:rFonts w:ascii="Calibri" w:eastAsia="Calibri" w:hAnsi="Calibri" w:cs="Calibri"/>
          <w:b/>
          <w:spacing w:val="-8"/>
          <w:sz w:val="24"/>
          <w:szCs w:val="24"/>
        </w:rPr>
        <w:t xml:space="preserve"> </w:t>
      </w:r>
      <w:proofErr w:type="spellStart"/>
      <w:r>
        <w:rPr>
          <w:rFonts w:ascii="Calibri" w:eastAsia="Calibri" w:hAnsi="Calibri" w:cs="Calibri"/>
          <w:b/>
          <w:spacing w:val="-7"/>
          <w:sz w:val="24"/>
          <w:szCs w:val="24"/>
        </w:rPr>
        <w:t>k</w:t>
      </w:r>
      <w:r>
        <w:rPr>
          <w:rFonts w:ascii="Calibri" w:eastAsia="Calibri" w:hAnsi="Calibri" w:cs="Calibri"/>
          <w:b/>
          <w:sz w:val="24"/>
          <w:szCs w:val="24"/>
        </w:rPr>
        <w:t>erja</w:t>
      </w:r>
      <w:proofErr w:type="spellEnd"/>
    </w:p>
    <w:p w14:paraId="570F99AF" w14:textId="77777777" w:rsidR="005E5E70" w:rsidRDefault="00000000">
      <w:pPr>
        <w:spacing w:before="37" w:line="270" w:lineRule="auto"/>
        <w:ind w:left="1191" w:right="-44"/>
        <w:jc w:val="both"/>
        <w:rPr>
          <w:rFonts w:ascii="Calibri" w:eastAsia="Calibri" w:hAnsi="Calibri" w:cs="Calibri"/>
          <w:sz w:val="24"/>
          <w:szCs w:val="24"/>
        </w:rPr>
      </w:pPr>
      <w:r>
        <w:rPr>
          <w:rFonts w:ascii="Calibri" w:eastAsia="Calibri" w:hAnsi="Calibri" w:cs="Calibri"/>
          <w:sz w:val="24"/>
          <w:szCs w:val="24"/>
        </w:rPr>
        <w:t>Bulan</w:t>
      </w:r>
      <w:r>
        <w:rPr>
          <w:rFonts w:ascii="Calibri" w:eastAsia="Calibri" w:hAnsi="Calibri" w:cs="Calibri"/>
          <w:spacing w:val="5"/>
          <w:sz w:val="24"/>
          <w:szCs w:val="24"/>
        </w:rPr>
        <w:t xml:space="preserve"> </w:t>
      </w:r>
      <w:proofErr w:type="spellStart"/>
      <w:r>
        <w:rPr>
          <w:rFonts w:ascii="Calibri" w:eastAsia="Calibri" w:hAnsi="Calibri" w:cs="Calibri"/>
          <w:sz w:val="24"/>
          <w:szCs w:val="24"/>
        </w:rPr>
        <w:t>Desember</w:t>
      </w:r>
      <w:proofErr w:type="spellEnd"/>
      <w:r>
        <w:rPr>
          <w:rFonts w:ascii="Calibri" w:eastAsia="Calibri" w:hAnsi="Calibri" w:cs="Calibri"/>
          <w:sz w:val="24"/>
          <w:szCs w:val="24"/>
        </w:rPr>
        <w:t xml:space="preserve"> 2017</w:t>
      </w:r>
      <w:r>
        <w:rPr>
          <w:rFonts w:ascii="Calibri" w:eastAsia="Calibri" w:hAnsi="Calibri" w:cs="Calibri"/>
          <w:spacing w:val="5"/>
          <w:sz w:val="24"/>
          <w:szCs w:val="24"/>
        </w:rPr>
        <w:t xml:space="preserve"> </w:t>
      </w:r>
      <w:proofErr w:type="spellStart"/>
      <w:r>
        <w:rPr>
          <w:rFonts w:ascii="Calibri" w:eastAsia="Calibri" w:hAnsi="Calibri" w:cs="Calibri"/>
          <w:sz w:val="24"/>
          <w:szCs w:val="24"/>
        </w:rPr>
        <w:t>hin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4"/>
          <w:sz w:val="24"/>
          <w:szCs w:val="24"/>
        </w:rPr>
        <w:t xml:space="preserve"> </w:t>
      </w:r>
      <w:proofErr w:type="spellStart"/>
      <w:r>
        <w:rPr>
          <w:rFonts w:ascii="Calibri" w:eastAsia="Calibri" w:hAnsi="Calibri" w:cs="Calibri"/>
          <w:spacing w:val="-4"/>
          <w:sz w:val="24"/>
          <w:szCs w:val="24"/>
        </w:rPr>
        <w:t>F</w:t>
      </w:r>
      <w:r>
        <w:rPr>
          <w:rFonts w:ascii="Calibri" w:eastAsia="Calibri" w:hAnsi="Calibri" w:cs="Calibri"/>
          <w:sz w:val="24"/>
          <w:szCs w:val="24"/>
        </w:rPr>
        <w:t>ebruari</w:t>
      </w:r>
      <w:proofErr w:type="spellEnd"/>
      <w:r>
        <w:rPr>
          <w:rFonts w:ascii="Calibri" w:eastAsia="Calibri" w:hAnsi="Calibri" w:cs="Calibri"/>
          <w:spacing w:val="2"/>
          <w:sz w:val="24"/>
          <w:szCs w:val="24"/>
        </w:rPr>
        <w:t xml:space="preserve"> </w:t>
      </w:r>
      <w:r>
        <w:rPr>
          <w:rFonts w:ascii="Calibri" w:eastAsia="Calibri" w:hAnsi="Calibri" w:cs="Calibri"/>
          <w:sz w:val="24"/>
          <w:szCs w:val="24"/>
        </w:rPr>
        <w:t xml:space="preserve">2018, </w:t>
      </w:r>
      <w:proofErr w:type="spellStart"/>
      <w:r>
        <w:rPr>
          <w:rFonts w:ascii="Calibri" w:eastAsia="Calibri" w:hAnsi="Calibri" w:cs="Calibri"/>
          <w:spacing w:val="-4"/>
          <w:sz w:val="24"/>
          <w:szCs w:val="24"/>
        </w:rPr>
        <w:t>R</w:t>
      </w:r>
      <w:r>
        <w:rPr>
          <w:rFonts w:ascii="Calibri" w:eastAsia="Calibri" w:hAnsi="Calibri" w:cs="Calibri"/>
          <w:sz w:val="24"/>
          <w:szCs w:val="24"/>
        </w:rPr>
        <w:t>epong</w:t>
      </w:r>
      <w:proofErr w:type="spellEnd"/>
      <w:r>
        <w:rPr>
          <w:rFonts w:ascii="Calibri" w:eastAsia="Calibri" w:hAnsi="Calibri" w:cs="Calibri"/>
          <w:spacing w:val="2"/>
          <w:sz w:val="24"/>
          <w:szCs w:val="24"/>
        </w:rPr>
        <w:t xml:space="preserve"> </w:t>
      </w:r>
      <w:r>
        <w:rPr>
          <w:rFonts w:ascii="Calibri" w:eastAsia="Calibri" w:hAnsi="Calibri" w:cs="Calibri"/>
          <w:sz w:val="24"/>
          <w:szCs w:val="24"/>
        </w:rPr>
        <w:t>Indonesia</w:t>
      </w:r>
      <w:r>
        <w:rPr>
          <w:rFonts w:ascii="Calibri" w:eastAsia="Calibri" w:hAnsi="Calibri" w:cs="Calibri"/>
          <w:spacing w:val="2"/>
          <w:sz w:val="24"/>
          <w:szCs w:val="24"/>
        </w:rPr>
        <w:t xml:space="preserve"> </w:t>
      </w:r>
      <w:proofErr w:type="spellStart"/>
      <w:r>
        <w:rPr>
          <w:rFonts w:ascii="Calibri" w:eastAsia="Calibri" w:hAnsi="Calibri" w:cs="Calibri"/>
          <w:sz w:val="24"/>
          <w:szCs w:val="24"/>
        </w:rPr>
        <w:t>memulai</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perjalanan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membangun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hubun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pacing w:val="3"/>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berba</w:t>
      </w:r>
      <w:r>
        <w:rPr>
          <w:rFonts w:ascii="Calibri" w:eastAsia="Calibri" w:hAnsi="Calibri" w:cs="Calibri"/>
          <w:spacing w:val="-4"/>
          <w:sz w:val="24"/>
          <w:szCs w:val="24"/>
        </w:rPr>
        <w:t>g</w:t>
      </w:r>
      <w:r>
        <w:rPr>
          <w:rFonts w:ascii="Calibri" w:eastAsia="Calibri" w:hAnsi="Calibri" w:cs="Calibri"/>
          <w:sz w:val="24"/>
          <w:szCs w:val="24"/>
        </w:rPr>
        <w:t>ai</w:t>
      </w:r>
      <w:proofErr w:type="spellEnd"/>
      <w:r>
        <w:rPr>
          <w:rFonts w:ascii="Calibri" w:eastAsia="Calibri" w:hAnsi="Calibri" w:cs="Calibri"/>
          <w:sz w:val="24"/>
          <w:szCs w:val="24"/>
        </w:rPr>
        <w:t xml:space="preserve"> </w:t>
      </w:r>
      <w:r>
        <w:rPr>
          <w:rFonts w:ascii="Calibri" w:eastAsia="Calibri" w:hAnsi="Calibri" w:cs="Calibri"/>
          <w:i/>
          <w:spacing w:val="-3"/>
          <w:sz w:val="24"/>
          <w:szCs w:val="24"/>
        </w:rPr>
        <w:t>st</w:t>
      </w:r>
      <w:r>
        <w:rPr>
          <w:rFonts w:ascii="Calibri" w:eastAsia="Calibri" w:hAnsi="Calibri" w:cs="Calibri"/>
          <w:i/>
          <w:sz w:val="24"/>
          <w:szCs w:val="24"/>
        </w:rPr>
        <w:t>a</w:t>
      </w:r>
      <w:r>
        <w:rPr>
          <w:rFonts w:ascii="Calibri" w:eastAsia="Calibri" w:hAnsi="Calibri" w:cs="Calibri"/>
          <w:i/>
          <w:spacing w:val="-8"/>
          <w:sz w:val="24"/>
          <w:szCs w:val="24"/>
        </w:rPr>
        <w:t>k</w:t>
      </w:r>
      <w:r>
        <w:rPr>
          <w:rFonts w:ascii="Calibri" w:eastAsia="Calibri" w:hAnsi="Calibri" w:cs="Calibri"/>
          <w:i/>
          <w:sz w:val="24"/>
          <w:szCs w:val="24"/>
        </w:rPr>
        <w:t>eholder</w:t>
      </w:r>
      <w:r>
        <w:rPr>
          <w:rFonts w:ascii="Calibri" w:eastAsia="Calibri" w:hAnsi="Calibri" w:cs="Calibri"/>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emit</w:t>
      </w:r>
      <w:r>
        <w:rPr>
          <w:rFonts w:ascii="Calibri" w:eastAsia="Calibri" w:hAnsi="Calibri" w:cs="Calibri"/>
          <w:spacing w:val="-5"/>
          <w:sz w:val="24"/>
          <w:szCs w:val="24"/>
        </w:rPr>
        <w:t>r</w:t>
      </w:r>
      <w:r>
        <w:rPr>
          <w:rFonts w:ascii="Calibri" w:eastAsia="Calibri" w:hAnsi="Calibri" w:cs="Calibri"/>
          <w:sz w:val="24"/>
          <w:szCs w:val="24"/>
        </w:rPr>
        <w:t>aan</w:t>
      </w:r>
      <w:proofErr w:type="spellEnd"/>
      <w:r>
        <w:rPr>
          <w:rFonts w:ascii="Calibri" w:eastAsia="Calibri" w:hAnsi="Calibri" w:cs="Calibri"/>
          <w:sz w:val="24"/>
          <w:szCs w:val="24"/>
        </w:rPr>
        <w:t xml:space="preserve">  </w:t>
      </w:r>
      <w:r>
        <w:rPr>
          <w:rFonts w:ascii="Calibri" w:eastAsia="Calibri" w:hAnsi="Calibri" w:cs="Calibri"/>
          <w:spacing w:val="1"/>
          <w:sz w:val="24"/>
          <w:szCs w:val="24"/>
        </w:rPr>
        <w:t xml:space="preserve"> </w:t>
      </w:r>
      <w:proofErr w:type="spellStart"/>
      <w:r>
        <w:rPr>
          <w:rFonts w:ascii="Calibri" w:eastAsia="Calibri" w:hAnsi="Calibri" w:cs="Calibri"/>
          <w:sz w:val="24"/>
          <w:szCs w:val="24"/>
        </w:rPr>
        <w:t>ini</w:t>
      </w:r>
      <w:proofErr w:type="spellEnd"/>
      <w:r>
        <w:rPr>
          <w:rFonts w:ascii="Calibri" w:eastAsia="Calibri" w:hAnsi="Calibri" w:cs="Calibri"/>
          <w:sz w:val="24"/>
          <w:szCs w:val="24"/>
        </w:rPr>
        <w:t xml:space="preserve">  </w:t>
      </w:r>
      <w:r>
        <w:rPr>
          <w:rFonts w:ascii="Calibri" w:eastAsia="Calibri" w:hAnsi="Calibri" w:cs="Calibri"/>
          <w:spacing w:val="9"/>
          <w:sz w:val="24"/>
          <w:szCs w:val="24"/>
        </w:rPr>
        <w:t xml:space="preserve"> </w:t>
      </w:r>
      <w:proofErr w:type="spellStart"/>
      <w:r>
        <w:rPr>
          <w:rFonts w:ascii="Calibri" w:eastAsia="Calibri" w:hAnsi="Calibri" w:cs="Calibri"/>
          <w:sz w:val="24"/>
          <w:szCs w:val="24"/>
        </w:rPr>
        <w:t>melib</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1"/>
          <w:sz w:val="24"/>
          <w:szCs w:val="24"/>
        </w:rPr>
        <w:t xml:space="preserve"> </w:t>
      </w:r>
      <w:r>
        <w:rPr>
          <w:rFonts w:ascii="Calibri" w:eastAsia="Calibri" w:hAnsi="Calibri" w:cs="Calibri"/>
          <w:sz w:val="24"/>
          <w:szCs w:val="24"/>
        </w:rPr>
        <w:t>Balai Besar</w:t>
      </w:r>
      <w:r>
        <w:rPr>
          <w:rFonts w:ascii="Calibri" w:eastAsia="Calibri" w:hAnsi="Calibri" w:cs="Calibri"/>
          <w:spacing w:val="2"/>
          <w:sz w:val="24"/>
          <w:szCs w:val="24"/>
        </w:rPr>
        <w:t xml:space="preserve"> </w:t>
      </w:r>
      <w:r>
        <w:rPr>
          <w:rFonts w:ascii="Calibri" w:eastAsia="Calibri" w:hAnsi="Calibri" w:cs="Calibri"/>
          <w:spacing w:val="-19"/>
          <w:sz w:val="24"/>
          <w:szCs w:val="24"/>
        </w:rPr>
        <w:t>T</w:t>
      </w:r>
      <w:r>
        <w:rPr>
          <w:rFonts w:ascii="Calibri" w:eastAsia="Calibri" w:hAnsi="Calibri" w:cs="Calibri"/>
          <w:sz w:val="24"/>
          <w:szCs w:val="24"/>
        </w:rPr>
        <w:t>aman</w:t>
      </w:r>
      <w:r>
        <w:rPr>
          <w:rFonts w:ascii="Calibri" w:eastAsia="Calibri" w:hAnsi="Calibri" w:cs="Calibri"/>
          <w:spacing w:val="1"/>
          <w:sz w:val="24"/>
          <w:szCs w:val="24"/>
        </w:rPr>
        <w:t xml:space="preserve"> </w:t>
      </w:r>
      <w:r>
        <w:rPr>
          <w:rFonts w:ascii="Calibri" w:eastAsia="Calibri" w:hAnsi="Calibri" w:cs="Calibri"/>
          <w:sz w:val="24"/>
          <w:szCs w:val="24"/>
        </w:rPr>
        <w:t>Nasional Bukit</w:t>
      </w:r>
      <w:r>
        <w:rPr>
          <w:rFonts w:ascii="Calibri" w:eastAsia="Calibri" w:hAnsi="Calibri" w:cs="Calibri"/>
          <w:spacing w:val="4"/>
          <w:sz w:val="24"/>
          <w:szCs w:val="24"/>
        </w:rPr>
        <w:t xml:space="preserve"> </w:t>
      </w:r>
      <w:r>
        <w:rPr>
          <w:rFonts w:ascii="Calibri" w:eastAsia="Calibri" w:hAnsi="Calibri" w:cs="Calibri"/>
          <w:sz w:val="24"/>
          <w:szCs w:val="24"/>
        </w:rPr>
        <w:t>Barisan</w:t>
      </w:r>
      <w:r>
        <w:rPr>
          <w:rFonts w:ascii="Calibri" w:eastAsia="Calibri" w:hAnsi="Calibri" w:cs="Calibri"/>
          <w:spacing w:val="1"/>
          <w:sz w:val="24"/>
          <w:szCs w:val="24"/>
        </w:rPr>
        <w:t xml:space="preserve"> </w:t>
      </w:r>
      <w:r>
        <w:rPr>
          <w:rFonts w:ascii="Calibri" w:eastAsia="Calibri" w:hAnsi="Calibri" w:cs="Calibri"/>
          <w:sz w:val="24"/>
          <w:szCs w:val="24"/>
        </w:rPr>
        <w:t>Sel</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 (TNBBS),</w:t>
      </w:r>
      <w:r>
        <w:rPr>
          <w:rFonts w:ascii="Calibri" w:eastAsia="Calibri" w:hAnsi="Calibri" w:cs="Calibri"/>
          <w:spacing w:val="1"/>
          <w:sz w:val="24"/>
          <w:szCs w:val="24"/>
        </w:rPr>
        <w:t xml:space="preserve"> </w:t>
      </w:r>
      <w:r>
        <w:rPr>
          <w:rFonts w:ascii="Calibri" w:eastAsia="Calibri" w:hAnsi="Calibri" w:cs="Calibri"/>
          <w:sz w:val="24"/>
          <w:szCs w:val="24"/>
        </w:rPr>
        <w:t>Balai</w:t>
      </w:r>
      <w:r>
        <w:rPr>
          <w:rFonts w:ascii="Calibri" w:eastAsia="Calibri" w:hAnsi="Calibri" w:cs="Calibri"/>
          <w:spacing w:val="6"/>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onse</w:t>
      </w:r>
      <w:r>
        <w:rPr>
          <w:rFonts w:ascii="Calibri" w:eastAsia="Calibri" w:hAnsi="Calibri" w:cs="Calibri"/>
          <w:spacing w:val="2"/>
          <w:sz w:val="24"/>
          <w:szCs w:val="24"/>
        </w:rPr>
        <w:t>r</w:t>
      </w:r>
      <w:r>
        <w:rPr>
          <w:rFonts w:ascii="Calibri" w:eastAsia="Calibri" w:hAnsi="Calibri" w:cs="Calibri"/>
          <w:spacing w:val="-4"/>
          <w:sz w:val="24"/>
          <w:szCs w:val="24"/>
        </w:rPr>
        <w:t>v</w:t>
      </w:r>
      <w:r>
        <w:rPr>
          <w:rFonts w:ascii="Calibri" w:eastAsia="Calibri" w:hAnsi="Calibri" w:cs="Calibri"/>
          <w:sz w:val="24"/>
          <w:szCs w:val="24"/>
        </w:rPr>
        <w:t>asi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Sumber</w:t>
      </w:r>
      <w:proofErr w:type="spellEnd"/>
      <w:r>
        <w:rPr>
          <w:rFonts w:ascii="Calibri" w:eastAsia="Calibri" w:hAnsi="Calibri" w:cs="Calibri"/>
          <w:spacing w:val="2"/>
          <w:sz w:val="24"/>
          <w:szCs w:val="24"/>
        </w:rPr>
        <w:t xml:space="preserve"> </w:t>
      </w:r>
      <w:r>
        <w:rPr>
          <w:rFonts w:ascii="Calibri" w:eastAsia="Calibri" w:hAnsi="Calibri" w:cs="Calibri"/>
          <w:sz w:val="24"/>
          <w:szCs w:val="24"/>
        </w:rPr>
        <w:t>D</w:t>
      </w:r>
      <w:r>
        <w:rPr>
          <w:rFonts w:ascii="Calibri" w:eastAsia="Calibri" w:hAnsi="Calibri" w:cs="Calibri"/>
          <w:spacing w:val="-4"/>
          <w:sz w:val="24"/>
          <w:szCs w:val="24"/>
        </w:rPr>
        <w:t>ay</w:t>
      </w:r>
      <w:r>
        <w:rPr>
          <w:rFonts w:ascii="Calibri" w:eastAsia="Calibri" w:hAnsi="Calibri" w:cs="Calibri"/>
          <w:sz w:val="24"/>
          <w:szCs w:val="24"/>
        </w:rPr>
        <w:t>a</w:t>
      </w:r>
      <w:r>
        <w:rPr>
          <w:rFonts w:ascii="Calibri" w:eastAsia="Calibri" w:hAnsi="Calibri" w:cs="Calibri"/>
          <w:spacing w:val="5"/>
          <w:sz w:val="24"/>
          <w:szCs w:val="24"/>
        </w:rPr>
        <w:t xml:space="preserve"> </w:t>
      </w:r>
      <w:r>
        <w:rPr>
          <w:rFonts w:ascii="Calibri" w:eastAsia="Calibri" w:hAnsi="Calibri" w:cs="Calibri"/>
          <w:sz w:val="24"/>
          <w:szCs w:val="24"/>
        </w:rPr>
        <w:t>Alam (B</w:t>
      </w:r>
      <w:r>
        <w:rPr>
          <w:rFonts w:ascii="Calibri" w:eastAsia="Calibri" w:hAnsi="Calibri" w:cs="Calibri"/>
          <w:spacing w:val="-2"/>
          <w:sz w:val="24"/>
          <w:szCs w:val="24"/>
        </w:rPr>
        <w:t>K</w:t>
      </w:r>
      <w:r>
        <w:rPr>
          <w:rFonts w:ascii="Calibri" w:eastAsia="Calibri" w:hAnsi="Calibri" w:cs="Calibri"/>
          <w:sz w:val="24"/>
          <w:szCs w:val="24"/>
        </w:rPr>
        <w:t>S</w:t>
      </w:r>
      <w:r>
        <w:rPr>
          <w:rFonts w:ascii="Calibri" w:eastAsia="Calibri" w:hAnsi="Calibri" w:cs="Calibri"/>
          <w:spacing w:val="-4"/>
          <w:sz w:val="24"/>
          <w:szCs w:val="24"/>
        </w:rPr>
        <w:t>D</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z w:val="24"/>
          <w:szCs w:val="24"/>
        </w:rPr>
        <w:t>Beng</w:t>
      </w:r>
      <w:r>
        <w:rPr>
          <w:rFonts w:ascii="Calibri" w:eastAsia="Calibri" w:hAnsi="Calibri" w:cs="Calibri"/>
          <w:spacing w:val="-3"/>
          <w:sz w:val="24"/>
          <w:szCs w:val="24"/>
        </w:rPr>
        <w:t>k</w:t>
      </w:r>
      <w:r>
        <w:rPr>
          <w:rFonts w:ascii="Calibri" w:eastAsia="Calibri" w:hAnsi="Calibri" w:cs="Calibri"/>
          <w:sz w:val="24"/>
          <w:szCs w:val="24"/>
        </w:rPr>
        <w:t xml:space="preserve">ulu, </w:t>
      </w:r>
      <w:r>
        <w:rPr>
          <w:rFonts w:ascii="Calibri" w:eastAsia="Calibri" w:hAnsi="Calibri" w:cs="Calibri"/>
          <w:spacing w:val="-19"/>
          <w:sz w:val="24"/>
          <w:szCs w:val="24"/>
        </w:rPr>
        <w:t>T</w:t>
      </w:r>
      <w:r>
        <w:rPr>
          <w:rFonts w:ascii="Calibri" w:eastAsia="Calibri" w:hAnsi="Calibri" w:cs="Calibri"/>
          <w:sz w:val="24"/>
          <w:szCs w:val="24"/>
        </w:rPr>
        <w:t>aman</w:t>
      </w:r>
      <w:r>
        <w:rPr>
          <w:rFonts w:ascii="Calibri" w:eastAsia="Calibri" w:hAnsi="Calibri" w:cs="Calibri"/>
          <w:spacing w:val="2"/>
          <w:sz w:val="24"/>
          <w:szCs w:val="24"/>
        </w:rPr>
        <w:t xml:space="preserve"> </w:t>
      </w:r>
      <w:r>
        <w:rPr>
          <w:rFonts w:ascii="Calibri" w:eastAsia="Calibri" w:hAnsi="Calibri" w:cs="Calibri"/>
          <w:sz w:val="24"/>
          <w:szCs w:val="24"/>
        </w:rPr>
        <w:t>Nasional</w:t>
      </w:r>
      <w:r>
        <w:rPr>
          <w:rFonts w:ascii="Calibri" w:eastAsia="Calibri" w:hAnsi="Calibri" w:cs="Calibri"/>
          <w:spacing w:val="2"/>
          <w:sz w:val="24"/>
          <w:szCs w:val="24"/>
        </w:rPr>
        <w:t xml:space="preserve"> </w:t>
      </w:r>
      <w:r>
        <w:rPr>
          <w:rFonts w:ascii="Calibri" w:eastAsia="Calibri" w:hAnsi="Calibri" w:cs="Calibri"/>
          <w:spacing w:val="-8"/>
          <w:sz w:val="24"/>
          <w:szCs w:val="24"/>
        </w:rPr>
        <w:t>W</w:t>
      </w:r>
      <w:r>
        <w:rPr>
          <w:rFonts w:ascii="Calibri" w:eastAsia="Calibri" w:hAnsi="Calibri" w:cs="Calibri"/>
          <w:spacing w:val="-4"/>
          <w:sz w:val="24"/>
          <w:szCs w:val="24"/>
        </w:rPr>
        <w:t>a</w:t>
      </w:r>
      <w:r>
        <w:rPr>
          <w:rFonts w:ascii="Calibri" w:eastAsia="Calibri" w:hAnsi="Calibri" w:cs="Calibri"/>
          <w:sz w:val="24"/>
          <w:szCs w:val="24"/>
        </w:rPr>
        <w:t>y</w:t>
      </w:r>
      <w:r>
        <w:rPr>
          <w:rFonts w:ascii="Calibri" w:eastAsia="Calibri" w:hAnsi="Calibri" w:cs="Calibri"/>
          <w:spacing w:val="5"/>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ambas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melalui</w:t>
      </w:r>
      <w:proofErr w:type="spellEnd"/>
      <w:r>
        <w:rPr>
          <w:rFonts w:ascii="Calibri" w:eastAsia="Calibri" w:hAnsi="Calibri" w:cs="Calibri"/>
          <w:spacing w:val="4"/>
          <w:sz w:val="24"/>
          <w:szCs w:val="24"/>
        </w:rPr>
        <w:t xml:space="preserve"> </w:t>
      </w:r>
      <w:r>
        <w:rPr>
          <w:rFonts w:ascii="Calibri" w:eastAsia="Calibri" w:hAnsi="Calibri" w:cs="Calibri"/>
          <w:sz w:val="24"/>
          <w:szCs w:val="24"/>
        </w:rPr>
        <w:t>Elepha</w:t>
      </w:r>
      <w:r>
        <w:rPr>
          <w:rFonts w:ascii="Calibri" w:eastAsia="Calibri" w:hAnsi="Calibri" w:cs="Calibri"/>
          <w:spacing w:val="-2"/>
          <w:sz w:val="24"/>
          <w:szCs w:val="24"/>
        </w:rPr>
        <w:t>n</w:t>
      </w:r>
      <w:r>
        <w:rPr>
          <w:rFonts w:ascii="Calibri" w:eastAsia="Calibri" w:hAnsi="Calibri" w:cs="Calibri"/>
          <w:sz w:val="24"/>
          <w:szCs w:val="24"/>
        </w:rPr>
        <w:t>t</w:t>
      </w:r>
      <w:r>
        <w:rPr>
          <w:rFonts w:ascii="Calibri" w:eastAsia="Calibri" w:hAnsi="Calibri" w:cs="Calibri"/>
          <w:spacing w:val="2"/>
          <w:sz w:val="24"/>
          <w:szCs w:val="24"/>
        </w:rPr>
        <w:t xml:space="preserve"> </w:t>
      </w:r>
      <w:r>
        <w:rPr>
          <w:rFonts w:ascii="Calibri" w:eastAsia="Calibri" w:hAnsi="Calibri" w:cs="Calibri"/>
          <w:spacing w:val="-4"/>
          <w:sz w:val="24"/>
          <w:szCs w:val="24"/>
        </w:rPr>
        <w:t>R</w:t>
      </w:r>
      <w:r>
        <w:rPr>
          <w:rFonts w:ascii="Calibri" w:eastAsia="Calibri" w:hAnsi="Calibri" w:cs="Calibri"/>
          <w:sz w:val="24"/>
          <w:szCs w:val="24"/>
        </w:rPr>
        <w:t>esponse Unit</w:t>
      </w:r>
      <w:r>
        <w:rPr>
          <w:rFonts w:ascii="Calibri" w:eastAsia="Calibri" w:hAnsi="Calibri" w:cs="Calibri"/>
          <w:spacing w:val="7"/>
          <w:sz w:val="24"/>
          <w:szCs w:val="24"/>
        </w:rPr>
        <w:t xml:space="preserve"> </w:t>
      </w:r>
      <w:r>
        <w:rPr>
          <w:rFonts w:ascii="Calibri" w:eastAsia="Calibri" w:hAnsi="Calibri" w:cs="Calibri"/>
          <w:sz w:val="24"/>
          <w:szCs w:val="24"/>
        </w:rPr>
        <w:t>(ERU),</w:t>
      </w:r>
      <w:r>
        <w:rPr>
          <w:rFonts w:ascii="Calibri" w:eastAsia="Calibri" w:hAnsi="Calibri" w:cs="Calibri"/>
          <w:spacing w:val="3"/>
          <w:sz w:val="24"/>
          <w:szCs w:val="24"/>
        </w:rPr>
        <w:t xml:space="preserve"> </w:t>
      </w:r>
      <w:r>
        <w:rPr>
          <w:rFonts w:ascii="Calibri" w:eastAsia="Calibri" w:hAnsi="Calibri" w:cs="Calibri"/>
          <w:spacing w:val="-3"/>
          <w:sz w:val="24"/>
          <w:szCs w:val="24"/>
        </w:rPr>
        <w:t>F</w:t>
      </w:r>
      <w:r>
        <w:rPr>
          <w:rFonts w:ascii="Calibri" w:eastAsia="Calibri" w:hAnsi="Calibri" w:cs="Calibri"/>
          <w:sz w:val="24"/>
          <w:szCs w:val="24"/>
        </w:rPr>
        <w:t xml:space="preserve">orum </w:t>
      </w:r>
      <w:proofErr w:type="spellStart"/>
      <w:r>
        <w:rPr>
          <w:rFonts w:ascii="Calibri" w:eastAsia="Calibri" w:hAnsi="Calibri" w:cs="Calibri"/>
          <w:spacing w:val="-4"/>
          <w:sz w:val="24"/>
          <w:szCs w:val="24"/>
        </w:rPr>
        <w:t>K</w:t>
      </w:r>
      <w:r>
        <w:rPr>
          <w:rFonts w:ascii="Calibri" w:eastAsia="Calibri" w:hAnsi="Calibri" w:cs="Calibri"/>
          <w:sz w:val="24"/>
          <w:szCs w:val="24"/>
        </w:rPr>
        <w:t>onse</w:t>
      </w:r>
      <w:r>
        <w:rPr>
          <w:rFonts w:ascii="Calibri" w:eastAsia="Calibri" w:hAnsi="Calibri" w:cs="Calibri"/>
          <w:spacing w:val="2"/>
          <w:sz w:val="24"/>
          <w:szCs w:val="24"/>
        </w:rPr>
        <w:t>r</w:t>
      </w:r>
      <w:r>
        <w:rPr>
          <w:rFonts w:ascii="Calibri" w:eastAsia="Calibri" w:hAnsi="Calibri" w:cs="Calibri"/>
          <w:spacing w:val="-4"/>
          <w:sz w:val="24"/>
          <w:szCs w:val="24"/>
        </w:rPr>
        <w:t>v</w:t>
      </w:r>
      <w:r>
        <w:rPr>
          <w:rFonts w:ascii="Calibri" w:eastAsia="Calibri" w:hAnsi="Calibri" w:cs="Calibri"/>
          <w:sz w:val="24"/>
          <w:szCs w:val="24"/>
        </w:rPr>
        <w:t>asi</w:t>
      </w:r>
      <w:proofErr w:type="spellEnd"/>
      <w:r>
        <w:rPr>
          <w:rFonts w:ascii="Calibri" w:eastAsia="Calibri" w:hAnsi="Calibri" w:cs="Calibri"/>
          <w:sz w:val="24"/>
          <w:szCs w:val="24"/>
        </w:rPr>
        <w:t xml:space="preserve"> Gajah</w:t>
      </w:r>
      <w:r>
        <w:rPr>
          <w:rFonts w:ascii="Calibri" w:eastAsia="Calibri" w:hAnsi="Calibri" w:cs="Calibri"/>
          <w:spacing w:val="4"/>
          <w:sz w:val="24"/>
          <w:szCs w:val="24"/>
        </w:rPr>
        <w:t xml:space="preserve"> </w:t>
      </w:r>
      <w:r>
        <w:rPr>
          <w:rFonts w:ascii="Calibri" w:eastAsia="Calibri" w:hAnsi="Calibri" w:cs="Calibri"/>
          <w:sz w:val="24"/>
          <w:szCs w:val="24"/>
        </w:rPr>
        <w:t>Indonesia</w:t>
      </w:r>
      <w:r>
        <w:rPr>
          <w:rFonts w:ascii="Calibri" w:eastAsia="Calibri" w:hAnsi="Calibri" w:cs="Calibri"/>
          <w:spacing w:val="2"/>
          <w:sz w:val="24"/>
          <w:szCs w:val="24"/>
        </w:rPr>
        <w:t xml:space="preserve"> </w:t>
      </w:r>
      <w:r>
        <w:rPr>
          <w:rFonts w:ascii="Calibri" w:eastAsia="Calibri" w:hAnsi="Calibri" w:cs="Calibri"/>
          <w:sz w:val="24"/>
          <w:szCs w:val="24"/>
        </w:rPr>
        <w:t>(F</w:t>
      </w:r>
      <w:r>
        <w:rPr>
          <w:rFonts w:ascii="Calibri" w:eastAsia="Calibri" w:hAnsi="Calibri" w:cs="Calibri"/>
          <w:spacing w:val="-9"/>
          <w:sz w:val="24"/>
          <w:szCs w:val="24"/>
        </w:rPr>
        <w:t>K</w:t>
      </w:r>
      <w:r>
        <w:rPr>
          <w:rFonts w:ascii="Calibri" w:eastAsia="Calibri" w:hAnsi="Calibri" w:cs="Calibri"/>
          <w:sz w:val="24"/>
          <w:szCs w:val="24"/>
        </w:rPr>
        <w:t>GI),</w:t>
      </w:r>
      <w:r>
        <w:rPr>
          <w:rFonts w:ascii="Calibri" w:eastAsia="Calibri" w:hAnsi="Calibri" w:cs="Calibri"/>
          <w:spacing w:val="4"/>
          <w:sz w:val="24"/>
          <w:szCs w:val="24"/>
        </w:rPr>
        <w:t xml:space="preserve"> </w:t>
      </w:r>
      <w:proofErr w:type="spellStart"/>
      <w:r>
        <w:rPr>
          <w:rFonts w:ascii="Calibri" w:eastAsia="Calibri" w:hAnsi="Calibri" w:cs="Calibri"/>
          <w:spacing w:val="-5"/>
          <w:sz w:val="24"/>
          <w:szCs w:val="24"/>
        </w:rPr>
        <w:t>P</w:t>
      </w:r>
      <w:r>
        <w:rPr>
          <w:rFonts w:ascii="Calibri" w:eastAsia="Calibri" w:hAnsi="Calibri" w:cs="Calibri"/>
          <w:sz w:val="24"/>
          <w:szCs w:val="24"/>
        </w:rPr>
        <w:t>emeri</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ah</w:t>
      </w:r>
      <w:proofErr w:type="spellEnd"/>
      <w:r>
        <w:rPr>
          <w:rFonts w:ascii="Calibri" w:eastAsia="Calibri" w:hAnsi="Calibri" w:cs="Calibri"/>
          <w:sz w:val="24"/>
          <w:szCs w:val="24"/>
        </w:rPr>
        <w:t xml:space="preserve"> Dae</w:t>
      </w:r>
      <w:r>
        <w:rPr>
          <w:rFonts w:ascii="Calibri" w:eastAsia="Calibri" w:hAnsi="Calibri" w:cs="Calibri"/>
          <w:spacing w:val="-5"/>
          <w:sz w:val="24"/>
          <w:szCs w:val="24"/>
        </w:rPr>
        <w:t>r</w:t>
      </w:r>
      <w:r>
        <w:rPr>
          <w:rFonts w:ascii="Calibri" w:eastAsia="Calibri" w:hAnsi="Calibri" w:cs="Calibri"/>
          <w:sz w:val="24"/>
          <w:szCs w:val="24"/>
        </w:rPr>
        <w:t>ah,</w:t>
      </w:r>
      <w:r>
        <w:rPr>
          <w:rFonts w:ascii="Calibri" w:eastAsia="Calibri" w:hAnsi="Calibri" w:cs="Calibri"/>
          <w:spacing w:val="-8"/>
          <w:sz w:val="24"/>
          <w:szCs w:val="24"/>
        </w:rPr>
        <w:t xml:space="preserve"> </w:t>
      </w:r>
      <w:r>
        <w:rPr>
          <w:rFonts w:ascii="Calibri" w:eastAsia="Calibri" w:hAnsi="Calibri" w:cs="Calibri"/>
          <w:sz w:val="24"/>
          <w:szCs w:val="24"/>
        </w:rPr>
        <w:t>dan</w:t>
      </w:r>
      <w:r>
        <w:rPr>
          <w:rFonts w:ascii="Calibri" w:eastAsia="Calibri" w:hAnsi="Calibri" w:cs="Calibri"/>
          <w:spacing w:val="-4"/>
          <w:sz w:val="24"/>
          <w:szCs w:val="24"/>
        </w:rPr>
        <w:t xml:space="preserve"> </w:t>
      </w:r>
      <w:r>
        <w:rPr>
          <w:rFonts w:ascii="Calibri" w:eastAsia="Calibri" w:hAnsi="Calibri" w:cs="Calibri"/>
          <w:sz w:val="24"/>
          <w:szCs w:val="24"/>
        </w:rPr>
        <w:t>TNI</w:t>
      </w:r>
      <w:r>
        <w:rPr>
          <w:rFonts w:ascii="Calibri" w:eastAsia="Calibri" w:hAnsi="Calibri" w:cs="Calibri"/>
          <w:spacing w:val="-3"/>
          <w:sz w:val="24"/>
          <w:szCs w:val="24"/>
        </w:rPr>
        <w:t xml:space="preserve"> </w:t>
      </w:r>
      <w:proofErr w:type="spellStart"/>
      <w:r>
        <w:rPr>
          <w:rFonts w:ascii="Calibri" w:eastAsia="Calibri" w:hAnsi="Calibri" w:cs="Calibri"/>
          <w:spacing w:val="-5"/>
          <w:sz w:val="24"/>
          <w:szCs w:val="24"/>
        </w:rPr>
        <w:t>P</w:t>
      </w:r>
      <w:r>
        <w:rPr>
          <w:rFonts w:ascii="Calibri" w:eastAsia="Calibri" w:hAnsi="Calibri" w:cs="Calibri"/>
          <w:sz w:val="24"/>
          <w:szCs w:val="24"/>
        </w:rPr>
        <w:t>olri</w:t>
      </w:r>
      <w:proofErr w:type="spellEnd"/>
      <w:r>
        <w:rPr>
          <w:rFonts w:ascii="Calibri" w:eastAsia="Calibri" w:hAnsi="Calibri" w:cs="Calibri"/>
          <w:sz w:val="24"/>
          <w:szCs w:val="24"/>
        </w:rPr>
        <w:t>.</w:t>
      </w:r>
    </w:p>
    <w:p w14:paraId="0C87A2B9" w14:textId="77777777" w:rsidR="005E5E70" w:rsidRDefault="005E5E70">
      <w:pPr>
        <w:spacing w:before="7" w:line="120" w:lineRule="exact"/>
        <w:rPr>
          <w:sz w:val="13"/>
          <w:szCs w:val="13"/>
        </w:rPr>
      </w:pPr>
    </w:p>
    <w:p w14:paraId="4A7A4602" w14:textId="77777777" w:rsidR="005E5E70" w:rsidRDefault="005E5E70">
      <w:pPr>
        <w:spacing w:line="200" w:lineRule="exact"/>
      </w:pPr>
    </w:p>
    <w:p w14:paraId="4FDC9A69" w14:textId="77777777" w:rsidR="005E5E70" w:rsidRDefault="00000000">
      <w:pPr>
        <w:spacing w:line="270" w:lineRule="auto"/>
        <w:ind w:left="1191" w:right="-44"/>
        <w:jc w:val="both"/>
        <w:rPr>
          <w:rFonts w:ascii="Calibri" w:eastAsia="Calibri" w:hAnsi="Calibri" w:cs="Calibri"/>
          <w:sz w:val="24"/>
          <w:szCs w:val="24"/>
        </w:rPr>
      </w:pPr>
      <w:proofErr w:type="spellStart"/>
      <w:r>
        <w:rPr>
          <w:rFonts w:ascii="Calibri" w:eastAsia="Calibri" w:hAnsi="Calibri" w:cs="Calibri"/>
          <w:spacing w:val="-3"/>
          <w:sz w:val="24"/>
          <w:szCs w:val="24"/>
        </w:rPr>
        <w:t>F</w:t>
      </w:r>
      <w:r>
        <w:rPr>
          <w:rFonts w:ascii="Calibri" w:eastAsia="Calibri" w:hAnsi="Calibri" w:cs="Calibri"/>
          <w:sz w:val="24"/>
          <w:szCs w:val="24"/>
        </w:rPr>
        <w:t>o</w:t>
      </w:r>
      <w:r>
        <w:rPr>
          <w:rFonts w:ascii="Calibri" w:eastAsia="Calibri" w:hAnsi="Calibri" w:cs="Calibri"/>
          <w:spacing w:val="-3"/>
          <w:sz w:val="24"/>
          <w:szCs w:val="24"/>
        </w:rPr>
        <w:t>k</w:t>
      </w:r>
      <w:r>
        <w:rPr>
          <w:rFonts w:ascii="Calibri" w:eastAsia="Calibri" w:hAnsi="Calibri" w:cs="Calibri"/>
          <w:sz w:val="24"/>
          <w:szCs w:val="24"/>
        </w:rPr>
        <w:t>us</w:t>
      </w:r>
      <w:proofErr w:type="spellEnd"/>
      <w:r>
        <w:rPr>
          <w:rFonts w:ascii="Calibri" w:eastAsia="Calibri" w:hAnsi="Calibri" w:cs="Calibri"/>
          <w:spacing w:val="1"/>
          <w:sz w:val="24"/>
          <w:szCs w:val="24"/>
        </w:rPr>
        <w:t xml:space="preserve"> </w:t>
      </w:r>
      <w:proofErr w:type="spellStart"/>
      <w:r>
        <w:rPr>
          <w:rFonts w:ascii="Calibri" w:eastAsia="Calibri" w:hAnsi="Calibri" w:cs="Calibri"/>
          <w:sz w:val="24"/>
          <w:szCs w:val="24"/>
        </w:rPr>
        <w:t>u</w:t>
      </w:r>
      <w:r>
        <w:rPr>
          <w:rFonts w:ascii="Calibri" w:eastAsia="Calibri" w:hAnsi="Calibri" w:cs="Calibri"/>
          <w:spacing w:val="-3"/>
          <w:sz w:val="24"/>
          <w:szCs w:val="24"/>
        </w:rPr>
        <w:t>t</w:t>
      </w:r>
      <w:r>
        <w:rPr>
          <w:rFonts w:ascii="Calibri" w:eastAsia="Calibri" w:hAnsi="Calibri" w:cs="Calibri"/>
          <w:sz w:val="24"/>
          <w:szCs w:val="24"/>
        </w:rPr>
        <w:t>ama</w:t>
      </w:r>
      <w:proofErr w:type="spellEnd"/>
      <w:r>
        <w:rPr>
          <w:rFonts w:ascii="Calibri" w:eastAsia="Calibri" w:hAnsi="Calibri" w:cs="Calibri"/>
          <w:spacing w:val="1"/>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egi</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adalah</w:t>
      </w:r>
      <w:proofErr w:type="spellEnd"/>
      <w:r>
        <w:rPr>
          <w:rFonts w:ascii="Calibri" w:eastAsia="Calibri" w:hAnsi="Calibri" w:cs="Calibri"/>
          <w:spacing w:val="1"/>
          <w:sz w:val="24"/>
          <w:szCs w:val="24"/>
        </w:rPr>
        <w:t xml:space="preserve"> </w:t>
      </w:r>
      <w:proofErr w:type="spellStart"/>
      <w:r>
        <w:rPr>
          <w:rFonts w:ascii="Calibri" w:eastAsia="Calibri" w:hAnsi="Calibri" w:cs="Calibri"/>
          <w:sz w:val="24"/>
          <w:szCs w:val="24"/>
        </w:rPr>
        <w:t>memper</w:t>
      </w:r>
      <w:r>
        <w:rPr>
          <w:rFonts w:ascii="Calibri" w:eastAsia="Calibri" w:hAnsi="Calibri" w:cs="Calibri"/>
          <w:spacing w:val="-3"/>
          <w:sz w:val="24"/>
          <w:szCs w:val="24"/>
        </w:rPr>
        <w:t>k</w:t>
      </w:r>
      <w:r>
        <w:rPr>
          <w:rFonts w:ascii="Calibri" w:eastAsia="Calibri" w:hAnsi="Calibri" w:cs="Calibri"/>
          <w:sz w:val="24"/>
          <w:szCs w:val="24"/>
        </w:rPr>
        <w:t>u</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apasi</w:t>
      </w:r>
      <w:r>
        <w:rPr>
          <w:rFonts w:ascii="Calibri" w:eastAsia="Calibri" w:hAnsi="Calibri" w:cs="Calibri"/>
          <w:spacing w:val="-3"/>
          <w:sz w:val="24"/>
          <w:szCs w:val="24"/>
        </w:rPr>
        <w:t>t</w:t>
      </w:r>
      <w:r>
        <w:rPr>
          <w:rFonts w:ascii="Calibri" w:eastAsia="Calibri" w:hAnsi="Calibri" w:cs="Calibri"/>
          <w:sz w:val="24"/>
          <w:szCs w:val="24"/>
        </w:rPr>
        <w:t>as</w:t>
      </w:r>
      <w:proofErr w:type="spellEnd"/>
      <w:r>
        <w:rPr>
          <w:rFonts w:ascii="Calibri" w:eastAsia="Calibri" w:hAnsi="Calibri" w:cs="Calibri"/>
          <w:spacing w:val="4"/>
          <w:sz w:val="24"/>
          <w:szCs w:val="24"/>
        </w:rPr>
        <w:t xml:space="preserve"> </w:t>
      </w:r>
      <w:proofErr w:type="spellStart"/>
      <w:r>
        <w:rPr>
          <w:rFonts w:ascii="Calibri" w:eastAsia="Calibri" w:hAnsi="Calibri" w:cs="Calibri"/>
          <w:sz w:val="24"/>
          <w:szCs w:val="24"/>
        </w:rPr>
        <w:t>ma</w:t>
      </w:r>
      <w:r>
        <w:rPr>
          <w:rFonts w:ascii="Calibri" w:eastAsia="Calibri" w:hAnsi="Calibri" w:cs="Calibri"/>
          <w:spacing w:val="-4"/>
          <w:sz w:val="24"/>
          <w:szCs w:val="24"/>
        </w:rPr>
        <w:t>sy</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pacing w:val="7"/>
          <w:sz w:val="24"/>
          <w:szCs w:val="24"/>
        </w:rPr>
        <w:t xml:space="preserve"> </w:t>
      </w:r>
      <w:proofErr w:type="spellStart"/>
      <w:r>
        <w:rPr>
          <w:rFonts w:ascii="Calibri" w:eastAsia="Calibri" w:hAnsi="Calibri" w:cs="Calibri"/>
          <w:sz w:val="24"/>
          <w:szCs w:val="24"/>
        </w:rPr>
        <w:t>penan</w:t>
      </w:r>
      <w:r>
        <w:rPr>
          <w:rFonts w:ascii="Calibri" w:eastAsia="Calibri" w:hAnsi="Calibri" w:cs="Calibri"/>
          <w:spacing w:val="-4"/>
          <w:sz w:val="24"/>
          <w:szCs w:val="24"/>
        </w:rPr>
        <w:t>g</w:t>
      </w:r>
      <w:r>
        <w:rPr>
          <w:rFonts w:ascii="Calibri" w:eastAsia="Calibri" w:hAnsi="Calibri" w:cs="Calibri"/>
          <w:sz w:val="24"/>
          <w:szCs w:val="24"/>
        </w:rPr>
        <w:t>anan</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manusia</w:t>
      </w:r>
      <w:proofErr w:type="spellEnd"/>
      <w:r>
        <w:rPr>
          <w:rFonts w:ascii="Calibri" w:eastAsia="Calibri" w:hAnsi="Calibri" w:cs="Calibri"/>
          <w:spacing w:val="3"/>
          <w:sz w:val="24"/>
          <w:szCs w:val="24"/>
        </w:rPr>
        <w:t xml:space="preserve"> </w:t>
      </w:r>
      <w:r>
        <w:rPr>
          <w:rFonts w:ascii="Calibri" w:eastAsia="Calibri" w:hAnsi="Calibri" w:cs="Calibri"/>
          <w:sz w:val="24"/>
          <w:szCs w:val="24"/>
        </w:rPr>
        <w:t>dan</w:t>
      </w:r>
      <w:r>
        <w:rPr>
          <w:rFonts w:ascii="Calibri" w:eastAsia="Calibri" w:hAnsi="Calibri" w:cs="Calibri"/>
          <w:spacing w:val="7"/>
          <w:sz w:val="24"/>
          <w:szCs w:val="24"/>
        </w:rPr>
        <w:t xml:space="preserve">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3"/>
          <w:sz w:val="24"/>
          <w:szCs w:val="24"/>
        </w:rPr>
        <w:t>w</w:t>
      </w:r>
      <w:r>
        <w:rPr>
          <w:rFonts w:ascii="Calibri" w:eastAsia="Calibri" w:hAnsi="Calibri" w:cs="Calibri"/>
          <w:sz w:val="24"/>
          <w:szCs w:val="24"/>
        </w:rPr>
        <w:t>a</w:t>
      </w:r>
      <w:proofErr w:type="spellEnd"/>
      <w:r>
        <w:rPr>
          <w:rFonts w:ascii="Calibri" w:eastAsia="Calibri" w:hAnsi="Calibri" w:cs="Calibri"/>
          <w:spacing w:val="5"/>
          <w:sz w:val="24"/>
          <w:szCs w:val="24"/>
        </w:rPr>
        <w:t xml:space="preserve"> </w:t>
      </w:r>
      <w:r>
        <w:rPr>
          <w:rFonts w:ascii="Calibri" w:eastAsia="Calibri" w:hAnsi="Calibri" w:cs="Calibri"/>
          <w:sz w:val="24"/>
          <w:szCs w:val="24"/>
        </w:rPr>
        <w:t>lia</w:t>
      </w:r>
      <w:r>
        <w:rPr>
          <w:rFonts w:ascii="Calibri" w:eastAsia="Calibri" w:hAnsi="Calibri" w:cs="Calibri"/>
          <w:spacing w:val="-21"/>
          <w:sz w:val="24"/>
          <w:szCs w:val="24"/>
        </w:rPr>
        <w:t>r</w:t>
      </w:r>
      <w:r>
        <w:rPr>
          <w:rFonts w:ascii="Calibri" w:eastAsia="Calibri" w:hAnsi="Calibri" w:cs="Calibri"/>
          <w:sz w:val="24"/>
          <w:szCs w:val="24"/>
        </w:rPr>
        <w:t>,</w:t>
      </w:r>
      <w:r>
        <w:rPr>
          <w:rFonts w:ascii="Calibri" w:eastAsia="Calibri" w:hAnsi="Calibri" w:cs="Calibri"/>
          <w:spacing w:val="8"/>
          <w:sz w:val="24"/>
          <w:szCs w:val="24"/>
        </w:rPr>
        <w:t xml:space="preserve"> </w:t>
      </w:r>
      <w:proofErr w:type="spellStart"/>
      <w:r>
        <w:rPr>
          <w:rFonts w:ascii="Calibri" w:eastAsia="Calibri" w:hAnsi="Calibri" w:cs="Calibri"/>
          <w:sz w:val="24"/>
          <w:szCs w:val="24"/>
        </w:rPr>
        <w:t>khusus</w:t>
      </w:r>
      <w:r>
        <w:rPr>
          <w:rFonts w:ascii="Calibri" w:eastAsia="Calibri" w:hAnsi="Calibri" w:cs="Calibri"/>
          <w:spacing w:val="-4"/>
          <w:sz w:val="24"/>
          <w:szCs w:val="24"/>
        </w:rPr>
        <w:t>ny</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pacing w:val="-4"/>
          <w:sz w:val="24"/>
          <w:szCs w:val="24"/>
        </w:rPr>
        <w:t>g</w:t>
      </w:r>
      <w:r>
        <w:rPr>
          <w:rFonts w:ascii="Calibri" w:eastAsia="Calibri" w:hAnsi="Calibri" w:cs="Calibri"/>
          <w:sz w:val="24"/>
          <w:szCs w:val="24"/>
        </w:rPr>
        <w:t>ajah</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sum</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e</w:t>
      </w:r>
      <w:r>
        <w:rPr>
          <w:rFonts w:ascii="Calibri" w:eastAsia="Calibri" w:hAnsi="Calibri" w:cs="Calibri"/>
          <w:spacing w:val="-5"/>
          <w:sz w:val="24"/>
          <w:szCs w:val="24"/>
        </w:rPr>
        <w:t>r</w:t>
      </w:r>
      <w:r>
        <w:rPr>
          <w:rFonts w:ascii="Calibri" w:eastAsia="Calibri" w:hAnsi="Calibri" w:cs="Calibri"/>
          <w:sz w:val="24"/>
          <w:szCs w:val="24"/>
        </w:rPr>
        <w:t>a</w:t>
      </w:r>
      <w:proofErr w:type="spellEnd"/>
      <w:r>
        <w:rPr>
          <w:rFonts w:ascii="Calibri" w:eastAsia="Calibri" w:hAnsi="Calibri" w:cs="Calibri"/>
          <w:sz w:val="24"/>
          <w:szCs w:val="24"/>
        </w:rPr>
        <w:t xml:space="preserve"> (</w:t>
      </w:r>
      <w:r>
        <w:rPr>
          <w:rFonts w:ascii="Calibri" w:eastAsia="Calibri" w:hAnsi="Calibri" w:cs="Calibri"/>
          <w:i/>
          <w:sz w:val="24"/>
          <w:szCs w:val="24"/>
        </w:rPr>
        <w:t>Elephas</w:t>
      </w:r>
      <w:r>
        <w:rPr>
          <w:rFonts w:ascii="Calibri" w:eastAsia="Calibri" w:hAnsi="Calibri" w:cs="Calibri"/>
          <w:i/>
          <w:spacing w:val="1"/>
          <w:sz w:val="24"/>
          <w:szCs w:val="24"/>
        </w:rPr>
        <w:t xml:space="preserve"> </w:t>
      </w:r>
      <w:r>
        <w:rPr>
          <w:rFonts w:ascii="Calibri" w:eastAsia="Calibri" w:hAnsi="Calibri" w:cs="Calibri"/>
          <w:i/>
          <w:sz w:val="24"/>
          <w:szCs w:val="24"/>
        </w:rPr>
        <w:t xml:space="preserve">maximus </w:t>
      </w:r>
      <w:proofErr w:type="spellStart"/>
      <w:r>
        <w:rPr>
          <w:rFonts w:ascii="Calibri" w:eastAsia="Calibri" w:hAnsi="Calibri" w:cs="Calibri"/>
          <w:i/>
          <w:sz w:val="24"/>
          <w:szCs w:val="24"/>
        </w:rPr>
        <w:t>sumatrensis</w:t>
      </w:r>
      <w:proofErr w:type="spellEnd"/>
      <w:r>
        <w:rPr>
          <w:rFonts w:ascii="Calibri" w:eastAsia="Calibri" w:hAnsi="Calibri" w:cs="Calibri"/>
          <w:i/>
          <w:sz w:val="24"/>
          <w:szCs w:val="24"/>
        </w:rPr>
        <w:t>)</w:t>
      </w:r>
      <w:r>
        <w:rPr>
          <w:rFonts w:ascii="Calibri" w:eastAsia="Calibri" w:hAnsi="Calibri" w:cs="Calibri"/>
          <w:sz w:val="24"/>
          <w:szCs w:val="24"/>
        </w:rPr>
        <w:t xml:space="preserve">. </w:t>
      </w:r>
      <w:proofErr w:type="spellStart"/>
      <w:r>
        <w:rPr>
          <w:rFonts w:ascii="Calibri" w:eastAsia="Calibri" w:hAnsi="Calibri" w:cs="Calibri"/>
          <w:sz w:val="24"/>
          <w:szCs w:val="24"/>
        </w:rPr>
        <w:t>Melalui</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pel</w:t>
      </w:r>
      <w:r>
        <w:rPr>
          <w:rFonts w:ascii="Calibri" w:eastAsia="Calibri" w:hAnsi="Calibri" w:cs="Calibri"/>
          <w:spacing w:val="-2"/>
          <w:sz w:val="24"/>
          <w:szCs w:val="24"/>
        </w:rPr>
        <w:t>a</w:t>
      </w:r>
      <w:r>
        <w:rPr>
          <w:rFonts w:ascii="Calibri" w:eastAsia="Calibri" w:hAnsi="Calibri" w:cs="Calibri"/>
          <w:sz w:val="24"/>
          <w:szCs w:val="24"/>
        </w:rPr>
        <w:t>tihan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miti</w:t>
      </w:r>
      <w:r>
        <w:rPr>
          <w:rFonts w:ascii="Calibri" w:eastAsia="Calibri" w:hAnsi="Calibri" w:cs="Calibri"/>
          <w:spacing w:val="-4"/>
          <w:sz w:val="24"/>
          <w:szCs w:val="24"/>
        </w:rPr>
        <w:t>g</w:t>
      </w:r>
      <w:r>
        <w:rPr>
          <w:rFonts w:ascii="Calibri" w:eastAsia="Calibri" w:hAnsi="Calibri" w:cs="Calibri"/>
          <w:sz w:val="24"/>
          <w:szCs w:val="24"/>
        </w:rPr>
        <w:t>asi</w:t>
      </w:r>
      <w:proofErr w:type="spellEnd"/>
      <w:r>
        <w:rPr>
          <w:rFonts w:ascii="Calibri" w:eastAsia="Calibri" w:hAnsi="Calibri" w:cs="Calibri"/>
          <w:spacing w:val="2"/>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w:t>
      </w:r>
      <w:r>
        <w:rPr>
          <w:rFonts w:ascii="Calibri" w:eastAsia="Calibri" w:hAnsi="Calibri" w:cs="Calibri"/>
          <w:spacing w:val="1"/>
          <w:sz w:val="24"/>
          <w:szCs w:val="24"/>
        </w:rPr>
        <w:t xml:space="preserve"> </w:t>
      </w:r>
      <w:proofErr w:type="spellStart"/>
      <w:r>
        <w:rPr>
          <w:rFonts w:ascii="Calibri" w:eastAsia="Calibri" w:hAnsi="Calibri" w:cs="Calibri"/>
          <w:sz w:val="24"/>
          <w:szCs w:val="24"/>
        </w:rPr>
        <w:t>ma</w:t>
      </w:r>
      <w:r>
        <w:rPr>
          <w:rFonts w:ascii="Calibri" w:eastAsia="Calibri" w:hAnsi="Calibri" w:cs="Calibri"/>
          <w:spacing w:val="-4"/>
          <w:sz w:val="24"/>
          <w:szCs w:val="24"/>
        </w:rPr>
        <w:t>sy</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dibe</w:t>
      </w:r>
      <w:r>
        <w:rPr>
          <w:rFonts w:ascii="Calibri" w:eastAsia="Calibri" w:hAnsi="Calibri" w:cs="Calibri"/>
          <w:spacing w:val="-4"/>
          <w:sz w:val="24"/>
          <w:szCs w:val="24"/>
        </w:rPr>
        <w:t>k</w:t>
      </w:r>
      <w:r>
        <w:rPr>
          <w:rFonts w:ascii="Calibri" w:eastAsia="Calibri" w:hAnsi="Calibri" w:cs="Calibri"/>
          <w:sz w:val="24"/>
          <w:szCs w:val="24"/>
        </w:rPr>
        <w:t>ali</w:t>
      </w:r>
      <w:proofErr w:type="spellEnd"/>
      <w:r>
        <w:rPr>
          <w:rFonts w:ascii="Calibri" w:eastAsia="Calibri" w:hAnsi="Calibri" w:cs="Calibri"/>
          <w:spacing w:val="5"/>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pacing w:val="-1"/>
          <w:sz w:val="24"/>
          <w:szCs w:val="24"/>
        </w:rPr>
        <w:t>e</w:t>
      </w:r>
      <w:r>
        <w:rPr>
          <w:rFonts w:ascii="Calibri" w:eastAsia="Calibri" w:hAnsi="Calibri" w:cs="Calibri"/>
          <w:spacing w:val="-3"/>
          <w:sz w:val="24"/>
          <w:szCs w:val="24"/>
        </w:rPr>
        <w:t>t</w:t>
      </w:r>
      <w:r>
        <w:rPr>
          <w:rFonts w:ascii="Calibri" w:eastAsia="Calibri" w:hAnsi="Calibri" w:cs="Calibri"/>
          <w:sz w:val="24"/>
          <w:szCs w:val="24"/>
        </w:rPr>
        <w:t>e</w:t>
      </w:r>
      <w:r>
        <w:rPr>
          <w:rFonts w:ascii="Calibri" w:eastAsia="Calibri" w:hAnsi="Calibri" w:cs="Calibri"/>
          <w:spacing w:val="-5"/>
          <w:sz w:val="24"/>
          <w:szCs w:val="24"/>
        </w:rPr>
        <w:t>r</w:t>
      </w:r>
      <w:r>
        <w:rPr>
          <w:rFonts w:ascii="Calibri" w:eastAsia="Calibri" w:hAnsi="Calibri" w:cs="Calibri"/>
          <w:sz w:val="24"/>
          <w:szCs w:val="24"/>
        </w:rPr>
        <w:t>ampilan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w:t>
      </w:r>
      <w:r>
        <w:rPr>
          <w:rFonts w:ascii="Calibri" w:eastAsia="Calibri" w:hAnsi="Calibri" w:cs="Calibri"/>
          <w:spacing w:val="-2"/>
          <w:sz w:val="24"/>
          <w:szCs w:val="24"/>
        </w:rPr>
        <w:t>n</w:t>
      </w:r>
      <w:r>
        <w:rPr>
          <w:rFonts w:ascii="Calibri" w:eastAsia="Calibri" w:hAnsi="Calibri" w:cs="Calibri"/>
          <w:sz w:val="24"/>
          <w:szCs w:val="24"/>
        </w:rPr>
        <w:t>tuk</w:t>
      </w:r>
      <w:proofErr w:type="spellEnd"/>
      <w:r>
        <w:rPr>
          <w:rFonts w:ascii="Calibri" w:eastAsia="Calibri" w:hAnsi="Calibri" w:cs="Calibri"/>
          <w:spacing w:val="6"/>
          <w:sz w:val="24"/>
          <w:szCs w:val="24"/>
        </w:rPr>
        <w:t xml:space="preserve"> </w:t>
      </w:r>
      <w:proofErr w:type="spellStart"/>
      <w:r>
        <w:rPr>
          <w:rFonts w:ascii="Calibri" w:eastAsia="Calibri" w:hAnsi="Calibri" w:cs="Calibri"/>
          <w:sz w:val="24"/>
          <w:szCs w:val="24"/>
        </w:rPr>
        <w:t>mengu</w:t>
      </w:r>
      <w:r>
        <w:rPr>
          <w:rFonts w:ascii="Calibri" w:eastAsia="Calibri" w:hAnsi="Calibri" w:cs="Calibri"/>
          <w:spacing w:val="-5"/>
          <w:sz w:val="24"/>
          <w:szCs w:val="24"/>
        </w:rPr>
        <w:t>r</w:t>
      </w:r>
      <w:r>
        <w:rPr>
          <w:rFonts w:ascii="Calibri" w:eastAsia="Calibri" w:hAnsi="Calibri" w:cs="Calibri"/>
          <w:sz w:val="24"/>
          <w:szCs w:val="24"/>
        </w:rPr>
        <w:t>angi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risi</w:t>
      </w:r>
      <w:r>
        <w:rPr>
          <w:rFonts w:ascii="Calibri" w:eastAsia="Calibri" w:hAnsi="Calibri" w:cs="Calibri"/>
          <w:spacing w:val="-8"/>
          <w:sz w:val="24"/>
          <w:szCs w:val="24"/>
        </w:rPr>
        <w:t>k</w:t>
      </w:r>
      <w:r>
        <w:rPr>
          <w:rFonts w:ascii="Calibri" w:eastAsia="Calibri" w:hAnsi="Calibri" w:cs="Calibri"/>
          <w:sz w:val="24"/>
          <w:szCs w:val="24"/>
        </w:rPr>
        <w:t>o</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erugian</w:t>
      </w:r>
      <w:proofErr w:type="spellEnd"/>
      <w:r>
        <w:rPr>
          <w:rFonts w:ascii="Calibri" w:eastAsia="Calibri" w:hAnsi="Calibri" w:cs="Calibri"/>
          <w:spacing w:val="1"/>
          <w:sz w:val="24"/>
          <w:szCs w:val="24"/>
        </w:rPr>
        <w:t xml:space="preserve"> </w:t>
      </w:r>
      <w:proofErr w:type="spellStart"/>
      <w:r>
        <w:rPr>
          <w:rFonts w:ascii="Calibri" w:eastAsia="Calibri" w:hAnsi="Calibri" w:cs="Calibri"/>
          <w:sz w:val="24"/>
          <w:szCs w:val="24"/>
        </w:rPr>
        <w:t>se</w:t>
      </w:r>
      <w:r>
        <w:rPr>
          <w:rFonts w:ascii="Calibri" w:eastAsia="Calibri" w:hAnsi="Calibri" w:cs="Calibri"/>
          <w:spacing w:val="-4"/>
          <w:sz w:val="24"/>
          <w:szCs w:val="24"/>
        </w:rPr>
        <w:t>k</w:t>
      </w:r>
      <w:r>
        <w:rPr>
          <w:rFonts w:ascii="Calibri" w:eastAsia="Calibri" w:hAnsi="Calibri" w:cs="Calibri"/>
          <w:sz w:val="24"/>
          <w:szCs w:val="24"/>
        </w:rPr>
        <w:t>aligus</w:t>
      </w:r>
      <w:proofErr w:type="spellEnd"/>
      <w:r>
        <w:rPr>
          <w:rFonts w:ascii="Calibri" w:eastAsia="Calibri" w:hAnsi="Calibri" w:cs="Calibri"/>
          <w:spacing w:val="1"/>
          <w:sz w:val="24"/>
          <w:szCs w:val="24"/>
        </w:rPr>
        <w:t xml:space="preserve"> </w:t>
      </w:r>
      <w:proofErr w:type="spellStart"/>
      <w:r>
        <w:rPr>
          <w:rFonts w:ascii="Calibri" w:eastAsia="Calibri" w:hAnsi="Calibri" w:cs="Calibri"/>
          <w:sz w:val="24"/>
          <w:szCs w:val="24"/>
        </w:rPr>
        <w:t>menja</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ele</w:t>
      </w:r>
      <w:r>
        <w:rPr>
          <w:rFonts w:ascii="Calibri" w:eastAsia="Calibri" w:hAnsi="Calibri" w:cs="Calibri"/>
          <w:spacing w:val="-3"/>
          <w:sz w:val="24"/>
          <w:szCs w:val="24"/>
        </w:rPr>
        <w:t>st</w:t>
      </w:r>
      <w:r>
        <w:rPr>
          <w:rFonts w:ascii="Calibri" w:eastAsia="Calibri" w:hAnsi="Calibri" w:cs="Calibri"/>
          <w:sz w:val="24"/>
          <w:szCs w:val="24"/>
        </w:rPr>
        <w:t>arian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3"/>
          <w:sz w:val="24"/>
          <w:szCs w:val="24"/>
        </w:rPr>
        <w:t>w</w:t>
      </w:r>
      <w:r>
        <w:rPr>
          <w:rFonts w:ascii="Calibri" w:eastAsia="Calibri" w:hAnsi="Calibri" w:cs="Calibri"/>
          <w:sz w:val="24"/>
          <w:szCs w:val="24"/>
        </w:rPr>
        <w:t>a</w:t>
      </w:r>
      <w:proofErr w:type="spellEnd"/>
      <w:r>
        <w:rPr>
          <w:rFonts w:ascii="Calibri" w:eastAsia="Calibri" w:hAnsi="Calibri" w:cs="Calibri"/>
          <w:sz w:val="24"/>
          <w:szCs w:val="24"/>
        </w:rPr>
        <w:t>. Selain</w:t>
      </w:r>
      <w:r>
        <w:rPr>
          <w:rFonts w:ascii="Calibri" w:eastAsia="Calibri" w:hAnsi="Calibri" w:cs="Calibri"/>
          <w:spacing w:val="4"/>
          <w:sz w:val="24"/>
          <w:szCs w:val="24"/>
        </w:rPr>
        <w:t xml:space="preserve"> </w:t>
      </w:r>
      <w:proofErr w:type="spellStart"/>
      <w:r>
        <w:rPr>
          <w:rFonts w:ascii="Calibri" w:eastAsia="Calibri" w:hAnsi="Calibri" w:cs="Calibri"/>
          <w:sz w:val="24"/>
          <w:szCs w:val="24"/>
        </w:rPr>
        <w:t>itu</w:t>
      </w:r>
      <w:proofErr w:type="spellEnd"/>
      <w:r>
        <w:rPr>
          <w:rFonts w:ascii="Calibri" w:eastAsia="Calibri" w:hAnsi="Calibri" w:cs="Calibri"/>
          <w:sz w:val="24"/>
          <w:szCs w:val="24"/>
        </w:rPr>
        <w:t>,</w:t>
      </w:r>
      <w:r>
        <w:rPr>
          <w:rFonts w:ascii="Calibri" w:eastAsia="Calibri" w:hAnsi="Calibri" w:cs="Calibri"/>
          <w:spacing w:val="6"/>
          <w:sz w:val="24"/>
          <w:szCs w:val="24"/>
        </w:rPr>
        <w:t xml:space="preserve"> </w:t>
      </w:r>
      <w:proofErr w:type="spellStart"/>
      <w:r>
        <w:rPr>
          <w:rFonts w:ascii="Calibri" w:eastAsia="Calibri" w:hAnsi="Calibri" w:cs="Calibri"/>
          <w:spacing w:val="-4"/>
          <w:sz w:val="24"/>
          <w:szCs w:val="24"/>
        </w:rPr>
        <w:t>R</w:t>
      </w:r>
      <w:r>
        <w:rPr>
          <w:rFonts w:ascii="Calibri" w:eastAsia="Calibri" w:hAnsi="Calibri" w:cs="Calibri"/>
          <w:sz w:val="24"/>
          <w:szCs w:val="24"/>
        </w:rPr>
        <w:t>epong</w:t>
      </w:r>
      <w:proofErr w:type="spellEnd"/>
      <w:r>
        <w:rPr>
          <w:rFonts w:ascii="Calibri" w:eastAsia="Calibri" w:hAnsi="Calibri" w:cs="Calibri"/>
          <w:spacing w:val="1"/>
          <w:sz w:val="24"/>
          <w:szCs w:val="24"/>
        </w:rPr>
        <w:t xml:space="preserve"> </w:t>
      </w:r>
      <w:r>
        <w:rPr>
          <w:rFonts w:ascii="Calibri" w:eastAsia="Calibri" w:hAnsi="Calibri" w:cs="Calibri"/>
          <w:sz w:val="24"/>
          <w:szCs w:val="24"/>
        </w:rPr>
        <w:t xml:space="preserve">Indonesia </w:t>
      </w:r>
      <w:proofErr w:type="spellStart"/>
      <w:r>
        <w:rPr>
          <w:rFonts w:ascii="Calibri" w:eastAsia="Calibri" w:hAnsi="Calibri" w:cs="Calibri"/>
          <w:sz w:val="24"/>
          <w:szCs w:val="24"/>
        </w:rPr>
        <w:t>mendo</w:t>
      </w:r>
      <w:r>
        <w:rPr>
          <w:rFonts w:ascii="Calibri" w:eastAsia="Calibri" w:hAnsi="Calibri" w:cs="Calibri"/>
          <w:spacing w:val="-4"/>
          <w:sz w:val="24"/>
          <w:szCs w:val="24"/>
        </w:rPr>
        <w:t>r</w:t>
      </w:r>
      <w:r>
        <w:rPr>
          <w:rFonts w:ascii="Calibri" w:eastAsia="Calibri" w:hAnsi="Calibri" w:cs="Calibri"/>
          <w:sz w:val="24"/>
          <w:szCs w:val="24"/>
        </w:rPr>
        <w:t>ong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pen</w:t>
      </w:r>
      <w:r>
        <w:rPr>
          <w:rFonts w:ascii="Calibri" w:eastAsia="Calibri" w:hAnsi="Calibri" w:cs="Calibri"/>
          <w:spacing w:val="-2"/>
          <w:sz w:val="24"/>
          <w:szCs w:val="24"/>
        </w:rPr>
        <w:t>g</w:t>
      </w:r>
      <w:r>
        <w:rPr>
          <w:rFonts w:ascii="Calibri" w:eastAsia="Calibri" w:hAnsi="Calibri" w:cs="Calibri"/>
          <w:sz w:val="24"/>
          <w:szCs w:val="24"/>
        </w:rPr>
        <w:t>emban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pacing w:val="-7"/>
          <w:sz w:val="24"/>
          <w:szCs w:val="24"/>
        </w:rPr>
        <w:t xml:space="preserve"> </w:t>
      </w:r>
      <w:proofErr w:type="spellStart"/>
      <w:r>
        <w:rPr>
          <w:rFonts w:ascii="Calibri" w:eastAsia="Calibri" w:hAnsi="Calibri" w:cs="Calibri"/>
          <w:sz w:val="24"/>
          <w:szCs w:val="24"/>
        </w:rPr>
        <w:t>e</w:t>
      </w:r>
      <w:r>
        <w:rPr>
          <w:rFonts w:ascii="Calibri" w:eastAsia="Calibri" w:hAnsi="Calibri" w:cs="Calibri"/>
          <w:spacing w:val="-8"/>
          <w:sz w:val="24"/>
          <w:szCs w:val="24"/>
        </w:rPr>
        <w:t>k</w:t>
      </w:r>
      <w:r>
        <w:rPr>
          <w:rFonts w:ascii="Calibri" w:eastAsia="Calibri" w:hAnsi="Calibri" w:cs="Calibri"/>
          <w:sz w:val="24"/>
          <w:szCs w:val="24"/>
        </w:rPr>
        <w:t>onomi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k</w:t>
      </w:r>
      <w:r>
        <w:rPr>
          <w:rFonts w:ascii="Calibri" w:eastAsia="Calibri" w:hAnsi="Calibri" w:cs="Calibri"/>
          <w:spacing w:val="-3"/>
          <w:sz w:val="24"/>
          <w:szCs w:val="24"/>
        </w:rPr>
        <w:t>r</w:t>
      </w:r>
      <w:r>
        <w:rPr>
          <w:rFonts w:ascii="Calibri" w:eastAsia="Calibri" w:hAnsi="Calibri" w:cs="Calibri"/>
          <w:sz w:val="24"/>
          <w:szCs w:val="24"/>
        </w:rPr>
        <w:t>e</w:t>
      </w:r>
      <w:r>
        <w:rPr>
          <w:rFonts w:ascii="Calibri" w:eastAsia="Calibri" w:hAnsi="Calibri" w:cs="Calibri"/>
          <w:spacing w:val="-2"/>
          <w:sz w:val="24"/>
          <w:szCs w:val="24"/>
        </w:rPr>
        <w:t>a</w:t>
      </w:r>
      <w:r>
        <w:rPr>
          <w:rFonts w:ascii="Calibri" w:eastAsia="Calibri" w:hAnsi="Calibri" w:cs="Calibri"/>
          <w:sz w:val="24"/>
          <w:szCs w:val="24"/>
        </w:rPr>
        <w:t>tif</w:t>
      </w:r>
      <w:proofErr w:type="spellEnd"/>
      <w:r>
        <w:rPr>
          <w:rFonts w:ascii="Calibri" w:eastAsia="Calibri" w:hAnsi="Calibri" w:cs="Calibri"/>
          <w:spacing w:val="3"/>
          <w:sz w:val="24"/>
          <w:szCs w:val="24"/>
        </w:rPr>
        <w:t xml:space="preserve"> </w:t>
      </w:r>
      <w:proofErr w:type="spellStart"/>
      <w:r>
        <w:rPr>
          <w:rFonts w:ascii="Calibri" w:eastAsia="Calibri" w:hAnsi="Calibri" w:cs="Calibri"/>
          <w:sz w:val="24"/>
          <w:szCs w:val="24"/>
        </w:rPr>
        <w:t>berbasis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w:t>
      </w:r>
      <w:r>
        <w:rPr>
          <w:rFonts w:ascii="Calibri" w:eastAsia="Calibri" w:hAnsi="Calibri" w:cs="Calibri"/>
          <w:spacing w:val="-3"/>
          <w:sz w:val="24"/>
          <w:szCs w:val="24"/>
        </w:rPr>
        <w:t>t</w:t>
      </w:r>
      <w:r>
        <w:rPr>
          <w:rFonts w:ascii="Calibri" w:eastAsia="Calibri" w:hAnsi="Calibri" w:cs="Calibri"/>
          <w:sz w:val="24"/>
          <w:szCs w:val="24"/>
        </w:rPr>
        <w:t>ensi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lo</w:t>
      </w:r>
      <w:r>
        <w:rPr>
          <w:rFonts w:ascii="Calibri" w:eastAsia="Calibri" w:hAnsi="Calibri" w:cs="Calibri"/>
          <w:spacing w:val="-4"/>
          <w:sz w:val="24"/>
          <w:szCs w:val="24"/>
        </w:rPr>
        <w:t>k</w:t>
      </w:r>
      <w:r>
        <w:rPr>
          <w:rFonts w:ascii="Calibri" w:eastAsia="Calibri" w:hAnsi="Calibri" w:cs="Calibri"/>
          <w:sz w:val="24"/>
          <w:szCs w:val="24"/>
        </w:rPr>
        <w:t>al</w:t>
      </w:r>
      <w:proofErr w:type="spellEnd"/>
      <w:r>
        <w:rPr>
          <w:rFonts w:ascii="Calibri" w:eastAsia="Calibri" w:hAnsi="Calibri" w:cs="Calibri"/>
          <w:sz w:val="24"/>
          <w:szCs w:val="24"/>
        </w:rPr>
        <w:t>,</w:t>
      </w:r>
      <w:r>
        <w:rPr>
          <w:rFonts w:ascii="Calibri" w:eastAsia="Calibri" w:hAnsi="Calibri" w:cs="Calibri"/>
          <w:spacing w:val="6"/>
          <w:sz w:val="24"/>
          <w:szCs w:val="24"/>
        </w:rPr>
        <w:t xml:space="preserve"> </w:t>
      </w:r>
      <w:proofErr w:type="spellStart"/>
      <w:r>
        <w:rPr>
          <w:rFonts w:ascii="Calibri" w:eastAsia="Calibri" w:hAnsi="Calibri" w:cs="Calibri"/>
          <w:sz w:val="24"/>
          <w:szCs w:val="24"/>
        </w:rPr>
        <w:t>sehin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up</w:t>
      </w:r>
      <w:r>
        <w:rPr>
          <w:rFonts w:ascii="Calibri" w:eastAsia="Calibri" w:hAnsi="Calibri" w:cs="Calibri"/>
          <w:spacing w:val="-4"/>
          <w:sz w:val="24"/>
          <w:szCs w:val="24"/>
        </w:rPr>
        <w:t>ay</w:t>
      </w:r>
      <w:r>
        <w:rPr>
          <w:rFonts w:ascii="Calibri" w:eastAsia="Calibri" w:hAnsi="Calibri" w:cs="Calibri"/>
          <w:sz w:val="24"/>
          <w:szCs w:val="24"/>
        </w:rPr>
        <w:t>a</w:t>
      </w:r>
      <w:proofErr w:type="spellEnd"/>
      <w:r>
        <w:rPr>
          <w:rFonts w:ascii="Calibri" w:eastAsia="Calibri" w:hAnsi="Calibri" w:cs="Calibri"/>
          <w:spacing w:val="4"/>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onse</w:t>
      </w:r>
      <w:r>
        <w:rPr>
          <w:rFonts w:ascii="Calibri" w:eastAsia="Calibri" w:hAnsi="Calibri" w:cs="Calibri"/>
          <w:spacing w:val="2"/>
          <w:sz w:val="24"/>
          <w:szCs w:val="24"/>
        </w:rPr>
        <w:t>r</w:t>
      </w:r>
      <w:r>
        <w:rPr>
          <w:rFonts w:ascii="Calibri" w:eastAsia="Calibri" w:hAnsi="Calibri" w:cs="Calibri"/>
          <w:spacing w:val="-4"/>
          <w:sz w:val="24"/>
          <w:szCs w:val="24"/>
        </w:rPr>
        <w:t>v</w:t>
      </w:r>
      <w:r>
        <w:rPr>
          <w:rFonts w:ascii="Calibri" w:eastAsia="Calibri" w:hAnsi="Calibri" w:cs="Calibri"/>
          <w:sz w:val="24"/>
          <w:szCs w:val="24"/>
        </w:rPr>
        <w:t>asi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dap</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berjalan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seiring</w:t>
      </w:r>
      <w:proofErr w:type="spellEnd"/>
      <w:r>
        <w:rPr>
          <w:rFonts w:ascii="Calibri" w:eastAsia="Calibri" w:hAnsi="Calibri" w:cs="Calibri"/>
          <w:sz w:val="24"/>
          <w:szCs w:val="24"/>
        </w:rPr>
        <w:t xml:space="preserve"> </w:t>
      </w:r>
      <w:r>
        <w:rPr>
          <w:rFonts w:ascii="Calibri" w:eastAsia="Calibri" w:hAnsi="Calibri" w:cs="Calibri"/>
          <w:spacing w:val="5"/>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3"/>
          <w:sz w:val="24"/>
          <w:szCs w:val="24"/>
        </w:rPr>
        <w:t xml:space="preserve"> </w:t>
      </w:r>
      <w:proofErr w:type="spellStart"/>
      <w:r>
        <w:rPr>
          <w:rFonts w:ascii="Calibri" w:eastAsia="Calibri" w:hAnsi="Calibri" w:cs="Calibri"/>
          <w:sz w:val="24"/>
          <w:szCs w:val="24"/>
        </w:rPr>
        <w:t>pening</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pacing w:val="54"/>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eseja</w:t>
      </w:r>
      <w:r>
        <w:rPr>
          <w:rFonts w:ascii="Calibri" w:eastAsia="Calibri" w:hAnsi="Calibri" w:cs="Calibri"/>
          <w:spacing w:val="-2"/>
          <w:sz w:val="24"/>
          <w:szCs w:val="24"/>
        </w:rPr>
        <w:t>h</w:t>
      </w:r>
      <w:r>
        <w:rPr>
          <w:rFonts w:ascii="Calibri" w:eastAsia="Calibri" w:hAnsi="Calibri" w:cs="Calibri"/>
          <w:spacing w:val="-3"/>
          <w:sz w:val="24"/>
          <w:szCs w:val="24"/>
        </w:rPr>
        <w:t>t</w:t>
      </w:r>
      <w:r>
        <w:rPr>
          <w:rFonts w:ascii="Calibri" w:eastAsia="Calibri" w:hAnsi="Calibri" w:cs="Calibri"/>
          <w:sz w:val="24"/>
          <w:szCs w:val="24"/>
        </w:rPr>
        <w:t>e</w:t>
      </w:r>
      <w:r>
        <w:rPr>
          <w:rFonts w:ascii="Calibri" w:eastAsia="Calibri" w:hAnsi="Calibri" w:cs="Calibri"/>
          <w:spacing w:val="-5"/>
          <w:sz w:val="24"/>
          <w:szCs w:val="24"/>
        </w:rPr>
        <w:t>r</w:t>
      </w:r>
      <w:r>
        <w:rPr>
          <w:rFonts w:ascii="Calibri" w:eastAsia="Calibri" w:hAnsi="Calibri" w:cs="Calibri"/>
          <w:sz w:val="24"/>
          <w:szCs w:val="24"/>
        </w:rPr>
        <w:t>aan</w:t>
      </w:r>
      <w:proofErr w:type="spellEnd"/>
      <w:r>
        <w:rPr>
          <w:rFonts w:ascii="Calibri" w:eastAsia="Calibri" w:hAnsi="Calibri" w:cs="Calibri"/>
          <w:sz w:val="24"/>
          <w:szCs w:val="24"/>
        </w:rPr>
        <w:t xml:space="preserve"> </w:t>
      </w:r>
      <w:proofErr w:type="spellStart"/>
      <w:r>
        <w:rPr>
          <w:rFonts w:ascii="Calibri" w:eastAsia="Calibri" w:hAnsi="Calibri" w:cs="Calibri"/>
          <w:spacing w:val="-3"/>
          <w:sz w:val="24"/>
          <w:szCs w:val="24"/>
        </w:rPr>
        <w:t>w</w:t>
      </w:r>
      <w:r>
        <w:rPr>
          <w:rFonts w:ascii="Calibri" w:eastAsia="Calibri" w:hAnsi="Calibri" w:cs="Calibri"/>
          <w:sz w:val="24"/>
          <w:szCs w:val="24"/>
        </w:rPr>
        <w:t>a</w:t>
      </w:r>
      <w:r>
        <w:rPr>
          <w:rFonts w:ascii="Calibri" w:eastAsia="Calibri" w:hAnsi="Calibri" w:cs="Calibri"/>
          <w:spacing w:val="-3"/>
          <w:sz w:val="24"/>
          <w:szCs w:val="24"/>
        </w:rPr>
        <w:t>r</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w:t>
      </w:r>
    </w:p>
    <w:p w14:paraId="5D1C8642" w14:textId="77777777" w:rsidR="005E5E70" w:rsidRDefault="005E5E70">
      <w:pPr>
        <w:spacing w:before="7" w:line="120" w:lineRule="exact"/>
        <w:rPr>
          <w:sz w:val="13"/>
          <w:szCs w:val="13"/>
        </w:rPr>
      </w:pPr>
    </w:p>
    <w:p w14:paraId="2A578332" w14:textId="77777777" w:rsidR="005E5E70" w:rsidRDefault="005E5E70">
      <w:pPr>
        <w:spacing w:line="200" w:lineRule="exact"/>
      </w:pPr>
    </w:p>
    <w:p w14:paraId="7A50DA3F" w14:textId="77777777" w:rsidR="005E5E70" w:rsidRDefault="00000000">
      <w:pPr>
        <w:spacing w:line="270" w:lineRule="auto"/>
        <w:ind w:left="1191" w:right="-44"/>
        <w:jc w:val="both"/>
        <w:rPr>
          <w:rFonts w:ascii="Calibri" w:eastAsia="Calibri" w:hAnsi="Calibri" w:cs="Calibri"/>
          <w:sz w:val="24"/>
          <w:szCs w:val="24"/>
        </w:rPr>
      </w:pPr>
      <w:proofErr w:type="spellStart"/>
      <w:r>
        <w:rPr>
          <w:rFonts w:ascii="Calibri" w:eastAsia="Calibri" w:hAnsi="Calibri" w:cs="Calibri"/>
          <w:sz w:val="24"/>
          <w:szCs w:val="24"/>
        </w:rPr>
        <w:t>Capaian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dari</w:t>
      </w:r>
      <w:proofErr w:type="spellEnd"/>
      <w:r>
        <w:rPr>
          <w:rFonts w:ascii="Calibri" w:eastAsia="Calibri" w:hAnsi="Calibri" w:cs="Calibri"/>
          <w:spacing w:val="4"/>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egi</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ini</w:t>
      </w:r>
      <w:proofErr w:type="spellEnd"/>
      <w:r>
        <w:rPr>
          <w:rFonts w:ascii="Calibri" w:eastAsia="Calibri" w:hAnsi="Calibri" w:cs="Calibri"/>
          <w:spacing w:val="6"/>
          <w:sz w:val="24"/>
          <w:szCs w:val="24"/>
        </w:rPr>
        <w:t xml:space="preserve"> </w:t>
      </w:r>
      <w:proofErr w:type="spellStart"/>
      <w:r>
        <w:rPr>
          <w:rFonts w:ascii="Calibri" w:eastAsia="Calibri" w:hAnsi="Calibri" w:cs="Calibri"/>
          <w:sz w:val="24"/>
          <w:szCs w:val="24"/>
        </w:rPr>
        <w:t>adalah</w:t>
      </w:r>
      <w:proofErr w:type="spellEnd"/>
      <w:r>
        <w:rPr>
          <w:rFonts w:ascii="Calibri" w:eastAsia="Calibri" w:hAnsi="Calibri" w:cs="Calibri"/>
          <w:spacing w:val="1"/>
          <w:sz w:val="24"/>
          <w:szCs w:val="24"/>
        </w:rPr>
        <w:t xml:space="preserve"> </w:t>
      </w:r>
      <w:proofErr w:type="spellStart"/>
      <w:r>
        <w:rPr>
          <w:rFonts w:ascii="Calibri" w:eastAsia="Calibri" w:hAnsi="Calibri" w:cs="Calibri"/>
          <w:sz w:val="24"/>
          <w:szCs w:val="24"/>
        </w:rPr>
        <w:t>pen</w:t>
      </w:r>
      <w:r>
        <w:rPr>
          <w:rFonts w:ascii="Calibri" w:eastAsia="Calibri" w:hAnsi="Calibri" w:cs="Calibri"/>
          <w:spacing w:val="-4"/>
          <w:sz w:val="24"/>
          <w:szCs w:val="24"/>
        </w:rPr>
        <w:t>g</w:t>
      </w:r>
      <w:r>
        <w:rPr>
          <w:rFonts w:ascii="Calibri" w:eastAsia="Calibri" w:hAnsi="Calibri" w:cs="Calibri"/>
          <w:sz w:val="24"/>
          <w:szCs w:val="24"/>
        </w:rPr>
        <w:t>a</w:t>
      </w:r>
      <w:r>
        <w:rPr>
          <w:rFonts w:ascii="Calibri" w:eastAsia="Calibri" w:hAnsi="Calibri" w:cs="Calibri"/>
          <w:spacing w:val="-3"/>
          <w:sz w:val="24"/>
          <w:szCs w:val="24"/>
        </w:rPr>
        <w:t>k</w:t>
      </w:r>
      <w:r>
        <w:rPr>
          <w:rFonts w:ascii="Calibri" w:eastAsia="Calibri" w:hAnsi="Calibri" w:cs="Calibri"/>
          <w:sz w:val="24"/>
          <w:szCs w:val="24"/>
        </w:rPr>
        <w:t>uan</w:t>
      </w:r>
      <w:proofErr w:type="spellEnd"/>
      <w:r>
        <w:rPr>
          <w:rFonts w:ascii="Calibri" w:eastAsia="Calibri" w:hAnsi="Calibri" w:cs="Calibri"/>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erhadap</w:t>
      </w:r>
      <w:proofErr w:type="spellEnd"/>
      <w:r>
        <w:rPr>
          <w:rFonts w:ascii="Calibri" w:eastAsia="Calibri" w:hAnsi="Calibri" w:cs="Calibri"/>
          <w:sz w:val="24"/>
          <w:szCs w:val="24"/>
        </w:rPr>
        <w:t xml:space="preserve"> </w:t>
      </w:r>
      <w:proofErr w:type="spellStart"/>
      <w:r>
        <w:rPr>
          <w:rFonts w:ascii="Calibri" w:eastAsia="Calibri" w:hAnsi="Calibri" w:cs="Calibri"/>
          <w:spacing w:val="-4"/>
          <w:sz w:val="24"/>
          <w:szCs w:val="24"/>
        </w:rPr>
        <w:t>R</w:t>
      </w:r>
      <w:r>
        <w:rPr>
          <w:rFonts w:ascii="Calibri" w:eastAsia="Calibri" w:hAnsi="Calibri" w:cs="Calibri"/>
          <w:sz w:val="24"/>
          <w:szCs w:val="24"/>
        </w:rPr>
        <w:t>epong</w:t>
      </w:r>
      <w:proofErr w:type="spellEnd"/>
      <w:r>
        <w:rPr>
          <w:rFonts w:ascii="Calibri" w:eastAsia="Calibri" w:hAnsi="Calibri" w:cs="Calibri"/>
          <w:spacing w:val="1"/>
          <w:sz w:val="24"/>
          <w:szCs w:val="24"/>
        </w:rPr>
        <w:t xml:space="preserve"> </w:t>
      </w:r>
      <w:r>
        <w:rPr>
          <w:rFonts w:ascii="Calibri" w:eastAsia="Calibri" w:hAnsi="Calibri" w:cs="Calibri"/>
          <w:sz w:val="24"/>
          <w:szCs w:val="24"/>
        </w:rPr>
        <w:t xml:space="preserve">Indonesia </w:t>
      </w:r>
      <w:proofErr w:type="spellStart"/>
      <w:r>
        <w:rPr>
          <w:rFonts w:ascii="Calibri" w:eastAsia="Calibri" w:hAnsi="Calibri" w:cs="Calibri"/>
          <w:sz w:val="24"/>
          <w:szCs w:val="24"/>
        </w:rPr>
        <w:t>seba</w:t>
      </w:r>
      <w:r>
        <w:rPr>
          <w:rFonts w:ascii="Calibri" w:eastAsia="Calibri" w:hAnsi="Calibri" w:cs="Calibri"/>
          <w:spacing w:val="-4"/>
          <w:sz w:val="24"/>
          <w:szCs w:val="24"/>
        </w:rPr>
        <w:t>g</w:t>
      </w:r>
      <w:r>
        <w:rPr>
          <w:rFonts w:ascii="Calibri" w:eastAsia="Calibri" w:hAnsi="Calibri" w:cs="Calibri"/>
          <w:sz w:val="24"/>
          <w:szCs w:val="24"/>
        </w:rPr>
        <w:t>ai</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mit</w:t>
      </w:r>
      <w:r>
        <w:rPr>
          <w:rFonts w:ascii="Calibri" w:eastAsia="Calibri" w:hAnsi="Calibri" w:cs="Calibri"/>
          <w:spacing w:val="-5"/>
          <w:sz w:val="24"/>
          <w:szCs w:val="24"/>
        </w:rPr>
        <w:t>r</w:t>
      </w:r>
      <w:r>
        <w:rPr>
          <w:rFonts w:ascii="Calibri" w:eastAsia="Calibri" w:hAnsi="Calibri" w:cs="Calibri"/>
          <w:sz w:val="24"/>
          <w:szCs w:val="24"/>
        </w:rPr>
        <w:t>a</w:t>
      </w:r>
      <w:proofErr w:type="spellEnd"/>
      <w:r>
        <w:rPr>
          <w:rFonts w:ascii="Calibri" w:eastAsia="Calibri" w:hAnsi="Calibri" w:cs="Calibri"/>
          <w:spacing w:val="4"/>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penan</w:t>
      </w:r>
      <w:r>
        <w:rPr>
          <w:rFonts w:ascii="Calibri" w:eastAsia="Calibri" w:hAnsi="Calibri" w:cs="Calibri"/>
          <w:spacing w:val="-4"/>
          <w:sz w:val="24"/>
          <w:szCs w:val="24"/>
        </w:rPr>
        <w:t>g</w:t>
      </w:r>
      <w:r>
        <w:rPr>
          <w:rFonts w:ascii="Calibri" w:eastAsia="Calibri" w:hAnsi="Calibri" w:cs="Calibri"/>
          <w:sz w:val="24"/>
          <w:szCs w:val="24"/>
        </w:rPr>
        <w:t>anan</w:t>
      </w:r>
      <w:proofErr w:type="spellEnd"/>
      <w:r>
        <w:rPr>
          <w:rFonts w:ascii="Calibri" w:eastAsia="Calibri" w:hAnsi="Calibri" w:cs="Calibri"/>
          <w:spacing w:val="3"/>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pacing w:val="9"/>
          <w:sz w:val="24"/>
          <w:szCs w:val="24"/>
        </w:rPr>
        <w:t xml:space="preserve"> </w:t>
      </w:r>
      <w:proofErr w:type="spellStart"/>
      <w:r>
        <w:rPr>
          <w:rFonts w:ascii="Calibri" w:eastAsia="Calibri" w:hAnsi="Calibri" w:cs="Calibri"/>
          <w:sz w:val="24"/>
          <w:szCs w:val="24"/>
        </w:rPr>
        <w:t>manusia</w:t>
      </w:r>
      <w:proofErr w:type="spellEnd"/>
      <w:r>
        <w:rPr>
          <w:rFonts w:ascii="Calibri" w:eastAsia="Calibri" w:hAnsi="Calibri" w:cs="Calibri"/>
          <w:sz w:val="24"/>
          <w:szCs w:val="24"/>
        </w:rPr>
        <w:t>–</w:t>
      </w:r>
      <w:proofErr w:type="spellStart"/>
      <w:r>
        <w:rPr>
          <w:rFonts w:ascii="Calibri" w:eastAsia="Calibri" w:hAnsi="Calibri" w:cs="Calibri"/>
          <w:spacing w:val="-4"/>
          <w:sz w:val="24"/>
          <w:szCs w:val="24"/>
        </w:rPr>
        <w:t>g</w:t>
      </w:r>
      <w:r>
        <w:rPr>
          <w:rFonts w:ascii="Calibri" w:eastAsia="Calibri" w:hAnsi="Calibri" w:cs="Calibri"/>
          <w:sz w:val="24"/>
          <w:szCs w:val="24"/>
        </w:rPr>
        <w:t>ajah</w:t>
      </w:r>
      <w:proofErr w:type="spellEnd"/>
      <w:r>
        <w:rPr>
          <w:rFonts w:ascii="Calibri" w:eastAsia="Calibri" w:hAnsi="Calibri" w:cs="Calibri"/>
          <w:sz w:val="24"/>
          <w:szCs w:val="24"/>
        </w:rPr>
        <w:t>. Lemba</w:t>
      </w:r>
      <w:r>
        <w:rPr>
          <w:rFonts w:ascii="Calibri" w:eastAsia="Calibri" w:hAnsi="Calibri" w:cs="Calibri"/>
          <w:spacing w:val="-4"/>
          <w:sz w:val="24"/>
          <w:szCs w:val="24"/>
        </w:rPr>
        <w:t>g</w:t>
      </w:r>
      <w:r>
        <w:rPr>
          <w:rFonts w:ascii="Calibri" w:eastAsia="Calibri" w:hAnsi="Calibri" w:cs="Calibri"/>
          <w:sz w:val="24"/>
          <w:szCs w:val="24"/>
        </w:rPr>
        <w:t>a</w:t>
      </w:r>
      <w:r>
        <w:rPr>
          <w:rFonts w:ascii="Calibri" w:eastAsia="Calibri" w:hAnsi="Calibri" w:cs="Calibri"/>
          <w:spacing w:val="6"/>
          <w:sz w:val="24"/>
          <w:szCs w:val="24"/>
        </w:rPr>
        <w:t xml:space="preserve"> </w:t>
      </w:r>
      <w:proofErr w:type="spellStart"/>
      <w:r>
        <w:rPr>
          <w:rFonts w:ascii="Calibri" w:eastAsia="Calibri" w:hAnsi="Calibri" w:cs="Calibri"/>
          <w:sz w:val="24"/>
          <w:szCs w:val="24"/>
        </w:rPr>
        <w:t>ini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mulai</w:t>
      </w:r>
      <w:proofErr w:type="spellEnd"/>
      <w:r>
        <w:rPr>
          <w:rFonts w:ascii="Calibri" w:eastAsia="Calibri" w:hAnsi="Calibri" w:cs="Calibri"/>
          <w:spacing w:val="8"/>
          <w:sz w:val="24"/>
          <w:szCs w:val="24"/>
        </w:rPr>
        <w:t xml:space="preserve"> </w:t>
      </w:r>
      <w:proofErr w:type="spellStart"/>
      <w:r>
        <w:rPr>
          <w:rFonts w:ascii="Calibri" w:eastAsia="Calibri" w:hAnsi="Calibri" w:cs="Calibri"/>
          <w:sz w:val="24"/>
          <w:szCs w:val="24"/>
        </w:rPr>
        <w:t>dilib</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pacing w:val="7"/>
          <w:sz w:val="24"/>
          <w:szCs w:val="24"/>
        </w:rPr>
        <w:t xml:space="preserve"> </w:t>
      </w:r>
      <w:proofErr w:type="spellStart"/>
      <w:r>
        <w:rPr>
          <w:rFonts w:ascii="Calibri" w:eastAsia="Calibri" w:hAnsi="Calibri" w:cs="Calibri"/>
          <w:sz w:val="24"/>
          <w:szCs w:val="24"/>
        </w:rPr>
        <w:t>penan</w:t>
      </w:r>
      <w:r>
        <w:rPr>
          <w:rFonts w:ascii="Calibri" w:eastAsia="Calibri" w:hAnsi="Calibri" w:cs="Calibri"/>
          <w:spacing w:val="-4"/>
          <w:sz w:val="24"/>
          <w:szCs w:val="24"/>
        </w:rPr>
        <w:t>g</w:t>
      </w:r>
      <w:r>
        <w:rPr>
          <w:rFonts w:ascii="Calibri" w:eastAsia="Calibri" w:hAnsi="Calibri" w:cs="Calibri"/>
          <w:sz w:val="24"/>
          <w:szCs w:val="24"/>
        </w:rPr>
        <w:t>anan</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menjadi</w:t>
      </w:r>
      <w:proofErr w:type="spellEnd"/>
      <w:r>
        <w:rPr>
          <w:rFonts w:ascii="Calibri" w:eastAsia="Calibri" w:hAnsi="Calibri" w:cs="Calibri"/>
          <w:spacing w:val="-6"/>
          <w:sz w:val="24"/>
          <w:szCs w:val="24"/>
        </w:rPr>
        <w:t xml:space="preserve"> </w:t>
      </w:r>
      <w:proofErr w:type="spellStart"/>
      <w:r>
        <w:rPr>
          <w:rFonts w:ascii="Calibri" w:eastAsia="Calibri" w:hAnsi="Calibri" w:cs="Calibri"/>
          <w:sz w:val="24"/>
          <w:szCs w:val="24"/>
        </w:rPr>
        <w:t>bagian</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dari</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up</w:t>
      </w:r>
      <w:r>
        <w:rPr>
          <w:rFonts w:ascii="Calibri" w:eastAsia="Calibri" w:hAnsi="Calibri" w:cs="Calibri"/>
          <w:spacing w:val="-4"/>
          <w:sz w:val="24"/>
          <w:szCs w:val="24"/>
        </w:rPr>
        <w:t>ay</w:t>
      </w:r>
      <w:r>
        <w:rPr>
          <w:rFonts w:ascii="Calibri" w:eastAsia="Calibri" w:hAnsi="Calibri" w:cs="Calibri"/>
          <w:sz w:val="24"/>
          <w:szCs w:val="24"/>
        </w:rPr>
        <w:t>a</w:t>
      </w:r>
      <w:proofErr w:type="spellEnd"/>
      <w:r>
        <w:rPr>
          <w:rFonts w:ascii="Calibri" w:eastAsia="Calibri" w:hAnsi="Calibri" w:cs="Calibri"/>
          <w:spacing w:val="-5"/>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olabo</w:t>
      </w:r>
      <w:r>
        <w:rPr>
          <w:rFonts w:ascii="Calibri" w:eastAsia="Calibri" w:hAnsi="Calibri" w:cs="Calibri"/>
          <w:spacing w:val="-5"/>
          <w:sz w:val="24"/>
          <w:szCs w:val="24"/>
        </w:rPr>
        <w:t>r</w:t>
      </w:r>
      <w:r>
        <w:rPr>
          <w:rFonts w:ascii="Calibri" w:eastAsia="Calibri" w:hAnsi="Calibri" w:cs="Calibri"/>
          <w:sz w:val="24"/>
          <w:szCs w:val="24"/>
        </w:rPr>
        <w:t>asi</w:t>
      </w:r>
      <w:proofErr w:type="spellEnd"/>
      <w:r>
        <w:rPr>
          <w:rFonts w:ascii="Calibri" w:eastAsia="Calibri" w:hAnsi="Calibri" w:cs="Calibri"/>
          <w:spacing w:val="-8"/>
          <w:sz w:val="24"/>
          <w:szCs w:val="24"/>
        </w:rPr>
        <w:t xml:space="preserve"> </w:t>
      </w:r>
      <w:proofErr w:type="spellStart"/>
      <w:r>
        <w:rPr>
          <w:rFonts w:ascii="Calibri" w:eastAsia="Calibri" w:hAnsi="Calibri" w:cs="Calibri"/>
          <w:sz w:val="24"/>
          <w:szCs w:val="24"/>
        </w:rPr>
        <w:t>a</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ar</w:t>
      </w:r>
      <w:proofErr w:type="spellEnd"/>
      <w:r>
        <w:rPr>
          <w:rFonts w:ascii="Calibri" w:eastAsia="Calibri" w:hAnsi="Calibri" w:cs="Calibri"/>
          <w:spacing w:val="-3"/>
          <w:sz w:val="24"/>
          <w:szCs w:val="24"/>
        </w:rPr>
        <w:t xml:space="preserve"> </w:t>
      </w:r>
      <w:proofErr w:type="spellStart"/>
      <w:r>
        <w:rPr>
          <w:rFonts w:ascii="Calibri" w:eastAsia="Calibri" w:hAnsi="Calibri" w:cs="Calibri"/>
          <w:sz w:val="24"/>
          <w:szCs w:val="24"/>
        </w:rPr>
        <w:t>pihak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pacing w:val="8"/>
          <w:sz w:val="24"/>
          <w:szCs w:val="24"/>
        </w:rPr>
        <w:t xml:space="preserve"> </w:t>
      </w:r>
      <w:proofErr w:type="spellStart"/>
      <w:r>
        <w:rPr>
          <w:rFonts w:ascii="Calibri" w:eastAsia="Calibri" w:hAnsi="Calibri" w:cs="Calibri"/>
          <w:sz w:val="24"/>
          <w:szCs w:val="24"/>
        </w:rPr>
        <w:t>menja</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5"/>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eseimban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eberlangsun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w:t>
      </w:r>
      <w:r>
        <w:rPr>
          <w:rFonts w:ascii="Calibri" w:eastAsia="Calibri" w:hAnsi="Calibri" w:cs="Calibri"/>
          <w:spacing w:val="-8"/>
          <w:sz w:val="24"/>
          <w:szCs w:val="24"/>
        </w:rPr>
        <w:t>k</w:t>
      </w:r>
      <w:r>
        <w:rPr>
          <w:rFonts w:ascii="Calibri" w:eastAsia="Calibri" w:hAnsi="Calibri" w:cs="Calibri"/>
          <w:sz w:val="24"/>
          <w:szCs w:val="24"/>
        </w:rPr>
        <w:t>osi</w:t>
      </w:r>
      <w:r>
        <w:rPr>
          <w:rFonts w:ascii="Calibri" w:eastAsia="Calibri" w:hAnsi="Calibri" w:cs="Calibri"/>
          <w:spacing w:val="-3"/>
          <w:sz w:val="24"/>
          <w:szCs w:val="24"/>
        </w:rPr>
        <w:t>st</w:t>
      </w:r>
      <w:r>
        <w:rPr>
          <w:rFonts w:ascii="Calibri" w:eastAsia="Calibri" w:hAnsi="Calibri" w:cs="Calibri"/>
          <w:sz w:val="24"/>
          <w:szCs w:val="24"/>
        </w:rPr>
        <w:t>em</w:t>
      </w:r>
      <w:proofErr w:type="spellEnd"/>
      <w:r>
        <w:rPr>
          <w:rFonts w:ascii="Calibri" w:eastAsia="Calibri" w:hAnsi="Calibri" w:cs="Calibri"/>
          <w:spacing w:val="8"/>
          <w:sz w:val="24"/>
          <w:szCs w:val="24"/>
        </w:rPr>
        <w:t xml:space="preserve"> </w:t>
      </w:r>
      <w:r>
        <w:rPr>
          <w:rFonts w:ascii="Calibri" w:eastAsia="Calibri" w:hAnsi="Calibri" w:cs="Calibri"/>
          <w:sz w:val="24"/>
          <w:szCs w:val="24"/>
        </w:rPr>
        <w:t>dan</w:t>
      </w:r>
      <w:r>
        <w:rPr>
          <w:rFonts w:ascii="Calibri" w:eastAsia="Calibri" w:hAnsi="Calibri" w:cs="Calibri"/>
          <w:spacing w:val="12"/>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ehidupan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w:t>
      </w:r>
      <w:r>
        <w:rPr>
          <w:rFonts w:ascii="Calibri" w:eastAsia="Calibri" w:hAnsi="Calibri" w:cs="Calibri"/>
          <w:spacing w:val="-4"/>
          <w:sz w:val="24"/>
          <w:szCs w:val="24"/>
        </w:rPr>
        <w:t>sy</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pacing w:val="-10"/>
          <w:sz w:val="24"/>
          <w:szCs w:val="24"/>
        </w:rPr>
        <w:t xml:space="preserve"> </w:t>
      </w:r>
      <w:proofErr w:type="spellStart"/>
      <w:r>
        <w:rPr>
          <w:rFonts w:ascii="Calibri" w:eastAsia="Calibri" w:hAnsi="Calibri" w:cs="Calibri"/>
          <w:sz w:val="24"/>
          <w:szCs w:val="24"/>
        </w:rPr>
        <w:t>seki</w:t>
      </w:r>
      <w:r>
        <w:rPr>
          <w:rFonts w:ascii="Calibri" w:eastAsia="Calibri" w:hAnsi="Calibri" w:cs="Calibri"/>
          <w:spacing w:val="-3"/>
          <w:sz w:val="24"/>
          <w:szCs w:val="24"/>
        </w:rPr>
        <w:t>t</w:t>
      </w:r>
      <w:r>
        <w:rPr>
          <w:rFonts w:ascii="Calibri" w:eastAsia="Calibri" w:hAnsi="Calibri" w:cs="Calibri"/>
          <w:sz w:val="24"/>
          <w:szCs w:val="24"/>
        </w:rPr>
        <w:t>ar</w:t>
      </w:r>
      <w:proofErr w:type="spellEnd"/>
      <w:r>
        <w:rPr>
          <w:rFonts w:ascii="Calibri" w:eastAsia="Calibri" w:hAnsi="Calibri" w:cs="Calibri"/>
          <w:spacing w:val="-5"/>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pacing w:val="-3"/>
          <w:sz w:val="24"/>
          <w:szCs w:val="24"/>
        </w:rPr>
        <w:t>w</w:t>
      </w:r>
      <w:r>
        <w:rPr>
          <w:rFonts w:ascii="Calibri" w:eastAsia="Calibri" w:hAnsi="Calibri" w:cs="Calibri"/>
          <w:sz w:val="24"/>
          <w:szCs w:val="24"/>
        </w:rPr>
        <w:t>asan</w:t>
      </w:r>
      <w:proofErr w:type="spellEnd"/>
      <w:r>
        <w:rPr>
          <w:rFonts w:ascii="Calibri" w:eastAsia="Calibri" w:hAnsi="Calibri" w:cs="Calibri"/>
          <w:spacing w:val="-8"/>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onse</w:t>
      </w:r>
      <w:r>
        <w:rPr>
          <w:rFonts w:ascii="Calibri" w:eastAsia="Calibri" w:hAnsi="Calibri" w:cs="Calibri"/>
          <w:spacing w:val="2"/>
          <w:sz w:val="24"/>
          <w:szCs w:val="24"/>
        </w:rPr>
        <w:t>r</w:t>
      </w:r>
      <w:r>
        <w:rPr>
          <w:rFonts w:ascii="Calibri" w:eastAsia="Calibri" w:hAnsi="Calibri" w:cs="Calibri"/>
          <w:spacing w:val="-4"/>
          <w:sz w:val="24"/>
          <w:szCs w:val="24"/>
        </w:rPr>
        <w:t>v</w:t>
      </w:r>
      <w:r>
        <w:rPr>
          <w:rFonts w:ascii="Calibri" w:eastAsia="Calibri" w:hAnsi="Calibri" w:cs="Calibri"/>
          <w:sz w:val="24"/>
          <w:szCs w:val="24"/>
        </w:rPr>
        <w:t>asi</w:t>
      </w:r>
      <w:proofErr w:type="spellEnd"/>
      <w:r>
        <w:rPr>
          <w:rFonts w:ascii="Calibri" w:eastAsia="Calibri" w:hAnsi="Calibri" w:cs="Calibri"/>
          <w:sz w:val="24"/>
          <w:szCs w:val="24"/>
        </w:rPr>
        <w:t>.</w:t>
      </w:r>
    </w:p>
    <w:p w14:paraId="0AD18EDD" w14:textId="77777777" w:rsidR="005E5E70" w:rsidRDefault="00000000">
      <w:pPr>
        <w:spacing w:before="6"/>
        <w:ind w:right="4011"/>
        <w:jc w:val="both"/>
        <w:rPr>
          <w:rFonts w:ascii="Calibri" w:eastAsia="Calibri" w:hAnsi="Calibri" w:cs="Calibri"/>
          <w:sz w:val="24"/>
          <w:szCs w:val="24"/>
        </w:rPr>
      </w:pPr>
      <w:r>
        <w:br w:type="column"/>
      </w:r>
      <w:proofErr w:type="spellStart"/>
      <w:r>
        <w:rPr>
          <w:rFonts w:ascii="Calibri" w:eastAsia="Calibri" w:hAnsi="Calibri" w:cs="Calibri"/>
          <w:b/>
          <w:spacing w:val="-4"/>
          <w:sz w:val="24"/>
          <w:szCs w:val="24"/>
        </w:rPr>
        <w:t>P</w:t>
      </w:r>
      <w:r>
        <w:rPr>
          <w:rFonts w:ascii="Calibri" w:eastAsia="Calibri" w:hAnsi="Calibri" w:cs="Calibri"/>
          <w:b/>
          <w:sz w:val="24"/>
          <w:szCs w:val="24"/>
        </w:rPr>
        <w:t>em</w:t>
      </w:r>
      <w:r>
        <w:rPr>
          <w:rFonts w:ascii="Calibri" w:eastAsia="Calibri" w:hAnsi="Calibri" w:cs="Calibri"/>
          <w:b/>
          <w:spacing w:val="-2"/>
          <w:sz w:val="24"/>
          <w:szCs w:val="24"/>
        </w:rPr>
        <w:t>et</w:t>
      </w:r>
      <w:r>
        <w:rPr>
          <w:rFonts w:ascii="Calibri" w:eastAsia="Calibri" w:hAnsi="Calibri" w:cs="Calibri"/>
          <w:b/>
          <w:sz w:val="24"/>
          <w:szCs w:val="24"/>
        </w:rPr>
        <w:t>aan</w:t>
      </w:r>
      <w:proofErr w:type="spellEnd"/>
      <w:r>
        <w:rPr>
          <w:rFonts w:ascii="Calibri" w:eastAsia="Calibri" w:hAnsi="Calibri" w:cs="Calibri"/>
          <w:b/>
          <w:spacing w:val="-10"/>
          <w:sz w:val="24"/>
          <w:szCs w:val="24"/>
        </w:rPr>
        <w:t xml:space="preserve"> </w:t>
      </w:r>
      <w:r>
        <w:rPr>
          <w:rFonts w:ascii="Calibri" w:eastAsia="Calibri" w:hAnsi="Calibri" w:cs="Calibri"/>
          <w:b/>
          <w:sz w:val="24"/>
          <w:szCs w:val="24"/>
        </w:rPr>
        <w:t>Desa</w:t>
      </w:r>
    </w:p>
    <w:p w14:paraId="24625E06" w14:textId="77777777" w:rsidR="005E5E70" w:rsidRDefault="00000000">
      <w:pPr>
        <w:spacing w:before="37" w:line="270" w:lineRule="auto"/>
        <w:ind w:right="782"/>
        <w:jc w:val="both"/>
        <w:rPr>
          <w:rFonts w:ascii="Calibri" w:eastAsia="Calibri" w:hAnsi="Calibri" w:cs="Calibri"/>
          <w:sz w:val="24"/>
          <w:szCs w:val="24"/>
        </w:rPr>
        <w:sectPr w:rsidR="005E5E70">
          <w:type w:val="continuous"/>
          <w:pgSz w:w="11920" w:h="16860"/>
          <w:pgMar w:top="1580" w:right="0" w:bottom="280" w:left="0" w:header="720" w:footer="720" w:gutter="0"/>
          <w:cols w:num="2" w:space="720" w:equalWidth="0">
            <w:col w:w="5955" w:space="365"/>
            <w:col w:w="5600"/>
          </w:cols>
        </w:sectPr>
      </w:pPr>
      <w:r>
        <w:pict w14:anchorId="62E83596">
          <v:shape id="_x0000_s1032" type="#_x0000_t75" style="position:absolute;left:0;text-align:left;margin-left:316pt;margin-top:210.7pt;width:237.85pt;height:317.35pt;z-index:-251658752;mso-position-horizontal-relative:page">
            <v:imagedata r:id="rId17" o:title=""/>
            <w10:wrap anchorx="page"/>
          </v:shape>
        </w:pict>
      </w:r>
      <w:r>
        <w:rPr>
          <w:rFonts w:ascii="Calibri" w:eastAsia="Calibri" w:hAnsi="Calibri" w:cs="Calibri"/>
          <w:spacing w:val="-5"/>
          <w:sz w:val="24"/>
          <w:szCs w:val="24"/>
        </w:rPr>
        <w:t>P</w:t>
      </w:r>
      <w:r>
        <w:rPr>
          <w:rFonts w:ascii="Calibri" w:eastAsia="Calibri" w:hAnsi="Calibri" w:cs="Calibri"/>
          <w:sz w:val="24"/>
          <w:szCs w:val="24"/>
        </w:rPr>
        <w:t>ada</w:t>
      </w:r>
      <w:r>
        <w:rPr>
          <w:rFonts w:ascii="Calibri" w:eastAsia="Calibri" w:hAnsi="Calibri" w:cs="Calibri"/>
          <w:spacing w:val="5"/>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ahun</w:t>
      </w:r>
      <w:proofErr w:type="spellEnd"/>
      <w:r>
        <w:rPr>
          <w:rFonts w:ascii="Calibri" w:eastAsia="Calibri" w:hAnsi="Calibri" w:cs="Calibri"/>
          <w:spacing w:val="5"/>
          <w:sz w:val="24"/>
          <w:szCs w:val="24"/>
        </w:rPr>
        <w:t xml:space="preserve"> </w:t>
      </w:r>
      <w:r>
        <w:rPr>
          <w:rFonts w:ascii="Calibri" w:eastAsia="Calibri" w:hAnsi="Calibri" w:cs="Calibri"/>
          <w:sz w:val="24"/>
          <w:szCs w:val="24"/>
        </w:rPr>
        <w:t>2019,</w:t>
      </w:r>
      <w:r>
        <w:rPr>
          <w:rFonts w:ascii="Calibri" w:eastAsia="Calibri" w:hAnsi="Calibri" w:cs="Calibri"/>
          <w:spacing w:val="5"/>
          <w:sz w:val="24"/>
          <w:szCs w:val="24"/>
        </w:rPr>
        <w:t xml:space="preserve"> </w:t>
      </w:r>
      <w:proofErr w:type="spellStart"/>
      <w:r>
        <w:rPr>
          <w:rFonts w:ascii="Calibri" w:eastAsia="Calibri" w:hAnsi="Calibri" w:cs="Calibri"/>
          <w:sz w:val="24"/>
          <w:szCs w:val="24"/>
        </w:rPr>
        <w:t>lemba</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mela</w:t>
      </w:r>
      <w:r>
        <w:rPr>
          <w:rFonts w:ascii="Calibri" w:eastAsia="Calibri" w:hAnsi="Calibri" w:cs="Calibri"/>
          <w:spacing w:val="-3"/>
          <w:sz w:val="24"/>
          <w:szCs w:val="24"/>
        </w:rPr>
        <w:t>k</w:t>
      </w:r>
      <w:r>
        <w:rPr>
          <w:rFonts w:ascii="Calibri" w:eastAsia="Calibri" w:hAnsi="Calibri" w:cs="Calibri"/>
          <w:sz w:val="24"/>
          <w:szCs w:val="24"/>
        </w:rPr>
        <w:t>u</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egi</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pem</w:t>
      </w:r>
      <w:r>
        <w:rPr>
          <w:rFonts w:ascii="Calibri" w:eastAsia="Calibri" w:hAnsi="Calibri" w:cs="Calibri"/>
          <w:spacing w:val="-1"/>
          <w:sz w:val="24"/>
          <w:szCs w:val="24"/>
        </w:rPr>
        <w:t>e</w:t>
      </w:r>
      <w:r>
        <w:rPr>
          <w:rFonts w:ascii="Calibri" w:eastAsia="Calibri" w:hAnsi="Calibri" w:cs="Calibri"/>
          <w:spacing w:val="-3"/>
          <w:sz w:val="24"/>
          <w:szCs w:val="24"/>
        </w:rPr>
        <w:t>t</w:t>
      </w:r>
      <w:r>
        <w:rPr>
          <w:rFonts w:ascii="Calibri" w:eastAsia="Calibri" w:hAnsi="Calibri" w:cs="Calibri"/>
          <w:sz w:val="24"/>
          <w:szCs w:val="24"/>
        </w:rPr>
        <w:t>aan</w:t>
      </w:r>
      <w:proofErr w:type="spellEnd"/>
      <w:r>
        <w:rPr>
          <w:rFonts w:ascii="Calibri" w:eastAsia="Calibri" w:hAnsi="Calibri" w:cs="Calibri"/>
          <w:sz w:val="24"/>
          <w:szCs w:val="24"/>
        </w:rPr>
        <w:t xml:space="preserve"> di</w:t>
      </w:r>
      <w:r>
        <w:rPr>
          <w:rFonts w:ascii="Calibri" w:eastAsia="Calibri" w:hAnsi="Calibri" w:cs="Calibri"/>
          <w:spacing w:val="8"/>
          <w:sz w:val="24"/>
          <w:szCs w:val="24"/>
        </w:rPr>
        <w:t xml:space="preserve"> </w:t>
      </w:r>
      <w:proofErr w:type="spellStart"/>
      <w:r>
        <w:rPr>
          <w:rFonts w:ascii="Calibri" w:eastAsia="Calibri" w:hAnsi="Calibri" w:cs="Calibri"/>
          <w:sz w:val="24"/>
          <w:szCs w:val="24"/>
        </w:rPr>
        <w:t>emp</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pacing w:val="4"/>
          <w:sz w:val="24"/>
          <w:szCs w:val="24"/>
        </w:rPr>
        <w:t xml:space="preserve"> </w:t>
      </w:r>
      <w:proofErr w:type="spellStart"/>
      <w:r>
        <w:rPr>
          <w:rFonts w:ascii="Calibri" w:eastAsia="Calibri" w:hAnsi="Calibri" w:cs="Calibri"/>
          <w:sz w:val="24"/>
          <w:szCs w:val="24"/>
        </w:rPr>
        <w:t>desa</w:t>
      </w:r>
      <w:proofErr w:type="spellEnd"/>
      <w:r>
        <w:rPr>
          <w:rFonts w:ascii="Calibri" w:eastAsia="Calibri" w:hAnsi="Calibri" w:cs="Calibri"/>
          <w:spacing w:val="5"/>
          <w:sz w:val="24"/>
          <w:szCs w:val="24"/>
        </w:rPr>
        <w:t xml:space="preserve"> </w:t>
      </w:r>
      <w:r>
        <w:rPr>
          <w:rFonts w:ascii="Calibri" w:eastAsia="Calibri" w:hAnsi="Calibri" w:cs="Calibri"/>
          <w:sz w:val="24"/>
          <w:szCs w:val="24"/>
        </w:rPr>
        <w:t>wil</w:t>
      </w:r>
      <w:r>
        <w:rPr>
          <w:rFonts w:ascii="Calibri" w:eastAsia="Calibri" w:hAnsi="Calibri" w:cs="Calibri"/>
          <w:spacing w:val="-4"/>
          <w:sz w:val="24"/>
          <w:szCs w:val="24"/>
        </w:rPr>
        <w:t>ay</w:t>
      </w:r>
      <w:r>
        <w:rPr>
          <w:rFonts w:ascii="Calibri" w:eastAsia="Calibri" w:hAnsi="Calibri" w:cs="Calibri"/>
          <w:sz w:val="24"/>
          <w:szCs w:val="24"/>
        </w:rPr>
        <w:t>ah</w:t>
      </w:r>
      <w:r>
        <w:rPr>
          <w:rFonts w:ascii="Calibri" w:eastAsia="Calibri" w:hAnsi="Calibri" w:cs="Calibri"/>
          <w:spacing w:val="3"/>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abup</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en</w:t>
      </w:r>
      <w:proofErr w:type="spellEnd"/>
      <w:r>
        <w:rPr>
          <w:rFonts w:ascii="Calibri" w:eastAsia="Calibri" w:hAnsi="Calibri" w:cs="Calibri"/>
          <w:sz w:val="24"/>
          <w:szCs w:val="24"/>
        </w:rPr>
        <w:t xml:space="preserve"> Lampung Ba</w:t>
      </w:r>
      <w:r>
        <w:rPr>
          <w:rFonts w:ascii="Calibri" w:eastAsia="Calibri" w:hAnsi="Calibri" w:cs="Calibri"/>
          <w:spacing w:val="-5"/>
          <w:sz w:val="24"/>
          <w:szCs w:val="24"/>
        </w:rPr>
        <w:t>r</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 xml:space="preserve"> </w:t>
      </w:r>
      <w:proofErr w:type="spellStart"/>
      <w:r>
        <w:rPr>
          <w:rFonts w:ascii="Calibri" w:eastAsia="Calibri" w:hAnsi="Calibri" w:cs="Calibri"/>
          <w:spacing w:val="-5"/>
          <w:sz w:val="24"/>
          <w:szCs w:val="24"/>
        </w:rPr>
        <w:t>P</w:t>
      </w:r>
      <w:r>
        <w:rPr>
          <w:rFonts w:ascii="Calibri" w:eastAsia="Calibri" w:hAnsi="Calibri" w:cs="Calibri"/>
          <w:sz w:val="24"/>
          <w:szCs w:val="24"/>
        </w:rPr>
        <w:t>em</w:t>
      </w:r>
      <w:r>
        <w:rPr>
          <w:rFonts w:ascii="Calibri" w:eastAsia="Calibri" w:hAnsi="Calibri" w:cs="Calibri"/>
          <w:spacing w:val="-1"/>
          <w:sz w:val="24"/>
          <w:szCs w:val="24"/>
        </w:rPr>
        <w:t>e</w:t>
      </w:r>
      <w:r>
        <w:rPr>
          <w:rFonts w:ascii="Calibri" w:eastAsia="Calibri" w:hAnsi="Calibri" w:cs="Calibri"/>
          <w:spacing w:val="-3"/>
          <w:sz w:val="24"/>
          <w:szCs w:val="24"/>
        </w:rPr>
        <w:t>t</w:t>
      </w:r>
      <w:r>
        <w:rPr>
          <w:rFonts w:ascii="Calibri" w:eastAsia="Calibri" w:hAnsi="Calibri" w:cs="Calibri"/>
          <w:sz w:val="24"/>
          <w:szCs w:val="24"/>
        </w:rPr>
        <w:t>aan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ini</w:t>
      </w:r>
      <w:proofErr w:type="spellEnd"/>
      <w:r>
        <w:rPr>
          <w:rFonts w:ascii="Calibri" w:eastAsia="Calibri" w:hAnsi="Calibri" w:cs="Calibri"/>
          <w:spacing w:val="8"/>
          <w:sz w:val="24"/>
          <w:szCs w:val="24"/>
        </w:rPr>
        <w:t xml:space="preserve"> </w:t>
      </w:r>
      <w:proofErr w:type="spellStart"/>
      <w:r>
        <w:rPr>
          <w:rFonts w:ascii="Calibri" w:eastAsia="Calibri" w:hAnsi="Calibri" w:cs="Calibri"/>
          <w:sz w:val="24"/>
          <w:szCs w:val="24"/>
        </w:rPr>
        <w:t>dila</w:t>
      </w:r>
      <w:r>
        <w:rPr>
          <w:rFonts w:ascii="Calibri" w:eastAsia="Calibri" w:hAnsi="Calibri" w:cs="Calibri"/>
          <w:spacing w:val="-3"/>
          <w:sz w:val="24"/>
          <w:szCs w:val="24"/>
        </w:rPr>
        <w:t>k</w:t>
      </w:r>
      <w:r>
        <w:rPr>
          <w:rFonts w:ascii="Calibri" w:eastAsia="Calibri" w:hAnsi="Calibri" w:cs="Calibri"/>
          <w:sz w:val="24"/>
          <w:szCs w:val="24"/>
        </w:rPr>
        <w:t>u</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pacing w:val="1"/>
          <w:sz w:val="24"/>
          <w:szCs w:val="24"/>
        </w:rPr>
        <w:t xml:space="preserve"> </w:t>
      </w:r>
      <w:proofErr w:type="spellStart"/>
      <w:r>
        <w:rPr>
          <w:rFonts w:ascii="Calibri" w:eastAsia="Calibri" w:hAnsi="Calibri" w:cs="Calibri"/>
          <w:sz w:val="24"/>
          <w:szCs w:val="24"/>
        </w:rPr>
        <w:t>seba</w:t>
      </w:r>
      <w:r>
        <w:rPr>
          <w:rFonts w:ascii="Calibri" w:eastAsia="Calibri" w:hAnsi="Calibri" w:cs="Calibri"/>
          <w:spacing w:val="-4"/>
          <w:sz w:val="24"/>
          <w:szCs w:val="24"/>
        </w:rPr>
        <w:t>g</w:t>
      </w:r>
      <w:r>
        <w:rPr>
          <w:rFonts w:ascii="Calibri" w:eastAsia="Calibri" w:hAnsi="Calibri" w:cs="Calibri"/>
          <w:sz w:val="24"/>
          <w:szCs w:val="24"/>
        </w:rPr>
        <w:t>ai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bagian</w:t>
      </w:r>
      <w:proofErr w:type="spellEnd"/>
      <w:r>
        <w:rPr>
          <w:rFonts w:ascii="Calibri" w:eastAsia="Calibri" w:hAnsi="Calibri" w:cs="Calibri"/>
          <w:spacing w:val="6"/>
          <w:sz w:val="24"/>
          <w:szCs w:val="24"/>
        </w:rPr>
        <w:t xml:space="preserve"> </w:t>
      </w:r>
      <w:proofErr w:type="spellStart"/>
      <w:r>
        <w:rPr>
          <w:rFonts w:ascii="Calibri" w:eastAsia="Calibri" w:hAnsi="Calibri" w:cs="Calibri"/>
          <w:sz w:val="24"/>
          <w:szCs w:val="24"/>
        </w:rPr>
        <w:t>dari</w:t>
      </w:r>
      <w:proofErr w:type="spellEnd"/>
      <w:r>
        <w:rPr>
          <w:rFonts w:ascii="Calibri" w:eastAsia="Calibri" w:hAnsi="Calibri" w:cs="Calibri"/>
          <w:spacing w:val="8"/>
          <w:sz w:val="24"/>
          <w:szCs w:val="24"/>
        </w:rPr>
        <w:t xml:space="preserve"> </w:t>
      </w:r>
      <w:proofErr w:type="spellStart"/>
      <w:r>
        <w:rPr>
          <w:rFonts w:ascii="Calibri" w:eastAsia="Calibri" w:hAnsi="Calibri" w:cs="Calibri"/>
          <w:sz w:val="24"/>
          <w:szCs w:val="24"/>
        </w:rPr>
        <w:t>up</w:t>
      </w:r>
      <w:r>
        <w:rPr>
          <w:rFonts w:ascii="Calibri" w:eastAsia="Calibri" w:hAnsi="Calibri" w:cs="Calibri"/>
          <w:spacing w:val="-4"/>
          <w:sz w:val="24"/>
          <w:szCs w:val="24"/>
        </w:rPr>
        <w:t>ay</w:t>
      </w:r>
      <w:r>
        <w:rPr>
          <w:rFonts w:ascii="Calibri" w:eastAsia="Calibri" w:hAnsi="Calibri" w:cs="Calibri"/>
          <w:sz w:val="24"/>
          <w:szCs w:val="24"/>
        </w:rPr>
        <w:t>a</w:t>
      </w:r>
      <w:proofErr w:type="spellEnd"/>
      <w:r>
        <w:rPr>
          <w:rFonts w:ascii="Calibri" w:eastAsia="Calibri" w:hAnsi="Calibri" w:cs="Calibri"/>
          <w:spacing w:val="6"/>
          <w:sz w:val="24"/>
          <w:szCs w:val="24"/>
        </w:rPr>
        <w:t xml:space="preserve"> </w:t>
      </w:r>
      <w:proofErr w:type="spellStart"/>
      <w:r>
        <w:rPr>
          <w:rFonts w:ascii="Calibri" w:eastAsia="Calibri" w:hAnsi="Calibri" w:cs="Calibri"/>
          <w:sz w:val="24"/>
          <w:szCs w:val="24"/>
        </w:rPr>
        <w:t>mendu</w:t>
      </w:r>
      <w:r>
        <w:rPr>
          <w:rFonts w:ascii="Calibri" w:eastAsia="Calibri" w:hAnsi="Calibri" w:cs="Calibri"/>
          <w:spacing w:val="-3"/>
          <w:sz w:val="24"/>
          <w:szCs w:val="24"/>
        </w:rPr>
        <w:t>k</w:t>
      </w:r>
      <w:r>
        <w:rPr>
          <w:rFonts w:ascii="Calibri" w:eastAsia="Calibri" w:hAnsi="Calibri" w:cs="Calibri"/>
          <w:sz w:val="24"/>
          <w:szCs w:val="24"/>
        </w:rPr>
        <w:t>ung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pembangunan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dae</w:t>
      </w:r>
      <w:r>
        <w:rPr>
          <w:rFonts w:ascii="Calibri" w:eastAsia="Calibri" w:hAnsi="Calibri" w:cs="Calibri"/>
          <w:spacing w:val="-5"/>
          <w:sz w:val="24"/>
          <w:szCs w:val="24"/>
        </w:rPr>
        <w:t>r</w:t>
      </w:r>
      <w:r>
        <w:rPr>
          <w:rFonts w:ascii="Calibri" w:eastAsia="Calibri" w:hAnsi="Calibri" w:cs="Calibri"/>
          <w:sz w:val="24"/>
          <w:szCs w:val="24"/>
        </w:rPr>
        <w:t>ah</w:t>
      </w:r>
      <w:proofErr w:type="spellEnd"/>
      <w:r>
        <w:rPr>
          <w:rFonts w:ascii="Calibri" w:eastAsia="Calibri" w:hAnsi="Calibri" w:cs="Calibri"/>
          <w:sz w:val="24"/>
          <w:szCs w:val="24"/>
        </w:rPr>
        <w:t xml:space="preserve">.  </w:t>
      </w:r>
      <w:r>
        <w:rPr>
          <w:rFonts w:ascii="Calibri" w:eastAsia="Calibri" w:hAnsi="Calibri" w:cs="Calibri"/>
          <w:spacing w:val="1"/>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egi</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2"/>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e</w:t>
      </w:r>
      <w:r>
        <w:rPr>
          <w:rFonts w:ascii="Calibri" w:eastAsia="Calibri" w:hAnsi="Calibri" w:cs="Calibri"/>
          <w:spacing w:val="-4"/>
          <w:sz w:val="24"/>
          <w:szCs w:val="24"/>
        </w:rPr>
        <w:t>r</w:t>
      </w:r>
      <w:r>
        <w:rPr>
          <w:rFonts w:ascii="Calibri" w:eastAsia="Calibri" w:hAnsi="Calibri" w:cs="Calibri"/>
          <w:sz w:val="24"/>
          <w:szCs w:val="24"/>
        </w:rPr>
        <w:t>sebut</w:t>
      </w:r>
      <w:proofErr w:type="spellEnd"/>
      <w:r>
        <w:rPr>
          <w:rFonts w:ascii="Calibri" w:eastAsia="Calibri" w:hAnsi="Calibri" w:cs="Calibri"/>
          <w:sz w:val="24"/>
          <w:szCs w:val="24"/>
        </w:rPr>
        <w:t xml:space="preserve">  </w:t>
      </w:r>
      <w:r>
        <w:rPr>
          <w:rFonts w:ascii="Calibri" w:eastAsia="Calibri" w:hAnsi="Calibri" w:cs="Calibri"/>
          <w:spacing w:val="2"/>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erla</w:t>
      </w:r>
      <w:r>
        <w:rPr>
          <w:rFonts w:ascii="Calibri" w:eastAsia="Calibri" w:hAnsi="Calibri" w:cs="Calibri"/>
          <w:spacing w:val="-2"/>
          <w:sz w:val="24"/>
          <w:szCs w:val="24"/>
        </w:rPr>
        <w:t>k</w:t>
      </w:r>
      <w:r>
        <w:rPr>
          <w:rFonts w:ascii="Calibri" w:eastAsia="Calibri" w:hAnsi="Calibri" w:cs="Calibri"/>
          <w:sz w:val="24"/>
          <w:szCs w:val="24"/>
        </w:rPr>
        <w:t>sana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ber</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erja</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sama</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pacing w:val="3"/>
          <w:sz w:val="24"/>
          <w:szCs w:val="24"/>
        </w:rPr>
        <w:t xml:space="preserve"> </w:t>
      </w:r>
      <w:proofErr w:type="spellStart"/>
      <w:r>
        <w:rPr>
          <w:rFonts w:ascii="Calibri" w:eastAsia="Calibri" w:hAnsi="Calibri" w:cs="Calibri"/>
          <w:spacing w:val="-5"/>
          <w:sz w:val="24"/>
          <w:szCs w:val="24"/>
        </w:rPr>
        <w:t>P</w:t>
      </w:r>
      <w:r>
        <w:rPr>
          <w:rFonts w:ascii="Calibri" w:eastAsia="Calibri" w:hAnsi="Calibri" w:cs="Calibri"/>
          <w:sz w:val="24"/>
          <w:szCs w:val="24"/>
        </w:rPr>
        <w:t>emeri</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ah</w:t>
      </w:r>
      <w:proofErr w:type="spellEnd"/>
      <w:r>
        <w:rPr>
          <w:rFonts w:ascii="Calibri" w:eastAsia="Calibri" w:hAnsi="Calibri" w:cs="Calibri"/>
          <w:sz w:val="24"/>
          <w:szCs w:val="24"/>
        </w:rPr>
        <w:t xml:space="preserve"> Dae</w:t>
      </w:r>
      <w:r>
        <w:rPr>
          <w:rFonts w:ascii="Calibri" w:eastAsia="Calibri" w:hAnsi="Calibri" w:cs="Calibri"/>
          <w:spacing w:val="-5"/>
          <w:sz w:val="24"/>
          <w:szCs w:val="24"/>
        </w:rPr>
        <w:t>r</w:t>
      </w:r>
      <w:r>
        <w:rPr>
          <w:rFonts w:ascii="Calibri" w:eastAsia="Calibri" w:hAnsi="Calibri" w:cs="Calibri"/>
          <w:sz w:val="24"/>
          <w:szCs w:val="24"/>
        </w:rPr>
        <w:t>ah</w:t>
      </w:r>
      <w:r>
        <w:rPr>
          <w:rFonts w:ascii="Calibri" w:eastAsia="Calibri" w:hAnsi="Calibri" w:cs="Calibri"/>
          <w:spacing w:val="3"/>
          <w:sz w:val="24"/>
          <w:szCs w:val="24"/>
        </w:rPr>
        <w:t xml:space="preserve"> </w:t>
      </w:r>
      <w:r>
        <w:rPr>
          <w:rFonts w:ascii="Calibri" w:eastAsia="Calibri" w:hAnsi="Calibri" w:cs="Calibri"/>
          <w:sz w:val="24"/>
          <w:szCs w:val="24"/>
        </w:rPr>
        <w:t>Lampung Ba</w:t>
      </w:r>
      <w:r>
        <w:rPr>
          <w:rFonts w:ascii="Calibri" w:eastAsia="Calibri" w:hAnsi="Calibri" w:cs="Calibri"/>
          <w:spacing w:val="-5"/>
          <w:sz w:val="24"/>
          <w:szCs w:val="24"/>
        </w:rPr>
        <w:t>r</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8"/>
          <w:sz w:val="24"/>
          <w:szCs w:val="24"/>
        </w:rPr>
        <w:t xml:space="preserve"> </w:t>
      </w:r>
      <w:proofErr w:type="spellStart"/>
      <w:r>
        <w:rPr>
          <w:rFonts w:ascii="Calibri" w:eastAsia="Calibri" w:hAnsi="Calibri" w:cs="Calibri"/>
          <w:sz w:val="24"/>
          <w:szCs w:val="24"/>
        </w:rPr>
        <w:t>mulai</w:t>
      </w:r>
      <w:proofErr w:type="spellEnd"/>
      <w:r>
        <w:rPr>
          <w:rFonts w:ascii="Calibri" w:eastAsia="Calibri" w:hAnsi="Calibri" w:cs="Calibri"/>
          <w:spacing w:val="9"/>
          <w:sz w:val="24"/>
          <w:szCs w:val="24"/>
        </w:rPr>
        <w:t xml:space="preserve"> </w:t>
      </w:r>
      <w:proofErr w:type="spellStart"/>
      <w:r>
        <w:rPr>
          <w:rFonts w:ascii="Calibri" w:eastAsia="Calibri" w:hAnsi="Calibri" w:cs="Calibri"/>
          <w:sz w:val="24"/>
          <w:szCs w:val="24"/>
        </w:rPr>
        <w:t>dari</w:t>
      </w:r>
      <w:proofErr w:type="spellEnd"/>
      <w:r>
        <w:rPr>
          <w:rFonts w:ascii="Calibri" w:eastAsia="Calibri" w:hAnsi="Calibri" w:cs="Calibri"/>
          <w:spacing w:val="10"/>
          <w:sz w:val="24"/>
          <w:szCs w:val="24"/>
        </w:rPr>
        <w:t xml:space="preserve"> </w:t>
      </w:r>
      <w:r>
        <w:rPr>
          <w:rFonts w:ascii="Calibri" w:eastAsia="Calibri" w:hAnsi="Calibri" w:cs="Calibri"/>
          <w:sz w:val="24"/>
          <w:szCs w:val="24"/>
        </w:rPr>
        <w:t>p</w:t>
      </w:r>
      <w:r>
        <w:rPr>
          <w:rFonts w:ascii="Calibri" w:eastAsia="Calibri" w:hAnsi="Calibri" w:cs="Calibri"/>
          <w:spacing w:val="-4"/>
          <w:sz w:val="24"/>
          <w:szCs w:val="24"/>
        </w:rPr>
        <w:t>r</w:t>
      </w:r>
      <w:r>
        <w:rPr>
          <w:rFonts w:ascii="Calibri" w:eastAsia="Calibri" w:hAnsi="Calibri" w:cs="Calibri"/>
          <w:sz w:val="24"/>
          <w:szCs w:val="24"/>
        </w:rPr>
        <w:t>oses</w:t>
      </w:r>
      <w:r>
        <w:rPr>
          <w:rFonts w:ascii="Calibri" w:eastAsia="Calibri" w:hAnsi="Calibri" w:cs="Calibri"/>
          <w:spacing w:val="7"/>
          <w:sz w:val="24"/>
          <w:szCs w:val="24"/>
        </w:rPr>
        <w:t xml:space="preserve"> </w:t>
      </w:r>
      <w:proofErr w:type="spellStart"/>
      <w:r>
        <w:rPr>
          <w:rFonts w:ascii="Calibri" w:eastAsia="Calibri" w:hAnsi="Calibri" w:cs="Calibri"/>
          <w:sz w:val="24"/>
          <w:szCs w:val="24"/>
        </w:rPr>
        <w:t>pengumpulan</w:t>
      </w:r>
      <w:proofErr w:type="spellEnd"/>
      <w:r>
        <w:rPr>
          <w:rFonts w:ascii="Calibri" w:eastAsia="Calibri" w:hAnsi="Calibri" w:cs="Calibri"/>
          <w:sz w:val="24"/>
          <w:szCs w:val="24"/>
        </w:rPr>
        <w:t xml:space="preserve"> d</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w:t>
      </w:r>
      <w:r>
        <w:rPr>
          <w:rFonts w:ascii="Calibri" w:eastAsia="Calibri" w:hAnsi="Calibri" w:cs="Calibri"/>
          <w:spacing w:val="9"/>
          <w:sz w:val="24"/>
          <w:szCs w:val="24"/>
        </w:rPr>
        <w:t xml:space="preserve"> </w:t>
      </w:r>
      <w:r>
        <w:rPr>
          <w:rFonts w:ascii="Calibri" w:eastAsia="Calibri" w:hAnsi="Calibri" w:cs="Calibri"/>
          <w:sz w:val="24"/>
          <w:szCs w:val="24"/>
        </w:rPr>
        <w:t xml:space="preserve">di </w:t>
      </w:r>
      <w:proofErr w:type="spellStart"/>
      <w:r>
        <w:rPr>
          <w:rFonts w:ascii="Calibri" w:eastAsia="Calibri" w:hAnsi="Calibri" w:cs="Calibri"/>
          <w:sz w:val="24"/>
          <w:szCs w:val="24"/>
        </w:rPr>
        <w:t>lapan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pacing w:val="4"/>
          <w:sz w:val="24"/>
          <w:szCs w:val="24"/>
        </w:rPr>
        <w:t xml:space="preserve"> </w:t>
      </w:r>
      <w:proofErr w:type="spellStart"/>
      <w:r>
        <w:rPr>
          <w:rFonts w:ascii="Calibri" w:eastAsia="Calibri" w:hAnsi="Calibri" w:cs="Calibri"/>
          <w:sz w:val="24"/>
          <w:szCs w:val="24"/>
        </w:rPr>
        <w:t>hin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6"/>
          <w:sz w:val="24"/>
          <w:szCs w:val="24"/>
        </w:rPr>
        <w:t xml:space="preserve"> </w:t>
      </w:r>
      <w:proofErr w:type="spellStart"/>
      <w:r>
        <w:rPr>
          <w:rFonts w:ascii="Calibri" w:eastAsia="Calibri" w:hAnsi="Calibri" w:cs="Calibri"/>
          <w:sz w:val="24"/>
          <w:szCs w:val="24"/>
        </w:rPr>
        <w:t>pe</w:t>
      </w:r>
      <w:r>
        <w:rPr>
          <w:rFonts w:ascii="Calibri" w:eastAsia="Calibri" w:hAnsi="Calibri" w:cs="Calibri"/>
          <w:spacing w:val="-4"/>
          <w:sz w:val="24"/>
          <w:szCs w:val="24"/>
        </w:rPr>
        <w:t>n</w:t>
      </w:r>
      <w:r>
        <w:rPr>
          <w:rFonts w:ascii="Calibri" w:eastAsia="Calibri" w:hAnsi="Calibri" w:cs="Calibri"/>
          <w:sz w:val="24"/>
          <w:szCs w:val="24"/>
        </w:rPr>
        <w:t>yusunan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w:t>
      </w:r>
      <w:r>
        <w:rPr>
          <w:rFonts w:ascii="Calibri" w:eastAsia="Calibri" w:hAnsi="Calibri" w:cs="Calibri"/>
          <w:spacing w:val="-1"/>
          <w:sz w:val="24"/>
          <w:szCs w:val="24"/>
        </w:rPr>
        <w:t>e</w:t>
      </w:r>
      <w:r>
        <w:rPr>
          <w:rFonts w:ascii="Calibri" w:eastAsia="Calibri" w:hAnsi="Calibri" w:cs="Calibri"/>
          <w:spacing w:val="-3"/>
          <w:sz w:val="24"/>
          <w:szCs w:val="24"/>
        </w:rPr>
        <w:t>t</w:t>
      </w:r>
      <w:r>
        <w:rPr>
          <w:rFonts w:ascii="Calibri" w:eastAsia="Calibri" w:hAnsi="Calibri" w:cs="Calibri"/>
          <w:sz w:val="24"/>
          <w:szCs w:val="24"/>
        </w:rPr>
        <w:t>a</w:t>
      </w:r>
      <w:proofErr w:type="spellEnd"/>
      <w:r>
        <w:rPr>
          <w:rFonts w:ascii="Calibri" w:eastAsia="Calibri" w:hAnsi="Calibri" w:cs="Calibri"/>
          <w:sz w:val="24"/>
          <w:szCs w:val="24"/>
        </w:rPr>
        <w:t>.</w:t>
      </w:r>
      <w:r>
        <w:rPr>
          <w:rFonts w:ascii="Calibri" w:eastAsia="Calibri" w:hAnsi="Calibri" w:cs="Calibri"/>
          <w:spacing w:val="8"/>
          <w:sz w:val="24"/>
          <w:szCs w:val="24"/>
        </w:rPr>
        <w:t xml:space="preserve"> </w:t>
      </w:r>
      <w:proofErr w:type="spellStart"/>
      <w:r>
        <w:rPr>
          <w:rFonts w:ascii="Calibri" w:eastAsia="Calibri" w:hAnsi="Calibri" w:cs="Calibri"/>
          <w:sz w:val="24"/>
          <w:szCs w:val="24"/>
        </w:rPr>
        <w:t>Hasil</w:t>
      </w:r>
      <w:r>
        <w:rPr>
          <w:rFonts w:ascii="Calibri" w:eastAsia="Calibri" w:hAnsi="Calibri" w:cs="Calibri"/>
          <w:spacing w:val="-4"/>
          <w:sz w:val="24"/>
          <w:szCs w:val="24"/>
        </w:rPr>
        <w:t>ny</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lemba</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berhasil</w:t>
      </w:r>
      <w:proofErr w:type="spellEnd"/>
      <w:r>
        <w:rPr>
          <w:rFonts w:ascii="Calibri" w:eastAsia="Calibri" w:hAnsi="Calibri" w:cs="Calibri"/>
          <w:spacing w:val="6"/>
          <w:sz w:val="24"/>
          <w:szCs w:val="24"/>
        </w:rPr>
        <w:t xml:space="preserve"> </w:t>
      </w:r>
      <w:proofErr w:type="spellStart"/>
      <w:r>
        <w:rPr>
          <w:rFonts w:ascii="Calibri" w:eastAsia="Calibri" w:hAnsi="Calibri" w:cs="Calibri"/>
          <w:sz w:val="24"/>
          <w:szCs w:val="24"/>
        </w:rPr>
        <w:t>me</w:t>
      </w:r>
      <w:r>
        <w:rPr>
          <w:rFonts w:ascii="Calibri" w:eastAsia="Calibri" w:hAnsi="Calibri" w:cs="Calibri"/>
          <w:spacing w:val="-4"/>
          <w:sz w:val="24"/>
          <w:szCs w:val="24"/>
        </w:rPr>
        <w:t>n</w:t>
      </w:r>
      <w:r>
        <w:rPr>
          <w:rFonts w:ascii="Calibri" w:eastAsia="Calibri" w:hAnsi="Calibri" w:cs="Calibri"/>
          <w:spacing w:val="-3"/>
          <w:sz w:val="24"/>
          <w:szCs w:val="24"/>
        </w:rPr>
        <w:t>y</w:t>
      </w:r>
      <w:r>
        <w:rPr>
          <w:rFonts w:ascii="Calibri" w:eastAsia="Calibri" w:hAnsi="Calibri" w:cs="Calibri"/>
          <w:sz w:val="24"/>
          <w:szCs w:val="24"/>
        </w:rPr>
        <w:t>edia</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w:t>
      </w:r>
      <w:r>
        <w:rPr>
          <w:rFonts w:ascii="Calibri" w:eastAsia="Calibri" w:hAnsi="Calibri" w:cs="Calibri"/>
          <w:spacing w:val="-1"/>
          <w:sz w:val="24"/>
          <w:szCs w:val="24"/>
        </w:rPr>
        <w:t>e</w:t>
      </w:r>
      <w:r>
        <w:rPr>
          <w:rFonts w:ascii="Calibri" w:eastAsia="Calibri" w:hAnsi="Calibri" w:cs="Calibri"/>
          <w:spacing w:val="-3"/>
          <w:sz w:val="24"/>
          <w:szCs w:val="24"/>
        </w:rPr>
        <w:t>t</w:t>
      </w:r>
      <w:r>
        <w:rPr>
          <w:rFonts w:ascii="Calibri" w:eastAsia="Calibri" w:hAnsi="Calibri" w:cs="Calibri"/>
          <w:sz w:val="24"/>
          <w:szCs w:val="24"/>
        </w:rPr>
        <w:t>a</w:t>
      </w:r>
      <w:proofErr w:type="spellEnd"/>
      <w:r>
        <w:rPr>
          <w:rFonts w:ascii="Calibri" w:eastAsia="Calibri" w:hAnsi="Calibri" w:cs="Calibri"/>
          <w:spacing w:val="9"/>
          <w:sz w:val="24"/>
          <w:szCs w:val="24"/>
        </w:rPr>
        <w:t xml:space="preserve"> </w:t>
      </w:r>
      <w:proofErr w:type="spellStart"/>
      <w:r>
        <w:rPr>
          <w:rFonts w:ascii="Calibri" w:eastAsia="Calibri" w:hAnsi="Calibri" w:cs="Calibri"/>
          <w:sz w:val="24"/>
          <w:szCs w:val="24"/>
        </w:rPr>
        <w:t>desa</w:t>
      </w:r>
      <w:proofErr w:type="spellEnd"/>
      <w:r>
        <w:rPr>
          <w:rFonts w:ascii="Calibri" w:eastAsia="Calibri" w:hAnsi="Calibri" w:cs="Calibri"/>
          <w:spacing w:val="8"/>
          <w:sz w:val="24"/>
          <w:szCs w:val="24"/>
        </w:rPr>
        <w:t xml:space="preserve"> </w:t>
      </w:r>
      <w:r>
        <w:rPr>
          <w:rFonts w:ascii="Calibri" w:eastAsia="Calibri" w:hAnsi="Calibri" w:cs="Calibri"/>
          <w:spacing w:val="-4"/>
          <w:sz w:val="24"/>
          <w:szCs w:val="24"/>
        </w:rPr>
        <w:t>y</w:t>
      </w:r>
      <w:r>
        <w:rPr>
          <w:rFonts w:ascii="Calibri" w:eastAsia="Calibri" w:hAnsi="Calibri" w:cs="Calibri"/>
          <w:sz w:val="24"/>
          <w:szCs w:val="24"/>
        </w:rPr>
        <w:t xml:space="preserve">ang </w:t>
      </w:r>
      <w:proofErr w:type="spellStart"/>
      <w:r>
        <w:rPr>
          <w:rFonts w:ascii="Calibri" w:eastAsia="Calibri" w:hAnsi="Calibri" w:cs="Calibri"/>
          <w:sz w:val="24"/>
          <w:szCs w:val="24"/>
        </w:rPr>
        <w:t>dap</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pacing w:val="7"/>
          <w:sz w:val="24"/>
          <w:szCs w:val="24"/>
        </w:rPr>
        <w:t xml:space="preserve"> </w:t>
      </w:r>
      <w:proofErr w:type="spellStart"/>
      <w:r>
        <w:rPr>
          <w:rFonts w:ascii="Calibri" w:eastAsia="Calibri" w:hAnsi="Calibri" w:cs="Calibri"/>
          <w:sz w:val="24"/>
          <w:szCs w:val="24"/>
        </w:rPr>
        <w:t>dima</w:t>
      </w:r>
      <w:r>
        <w:rPr>
          <w:rFonts w:ascii="Calibri" w:eastAsia="Calibri" w:hAnsi="Calibri" w:cs="Calibri"/>
          <w:spacing w:val="-1"/>
          <w:sz w:val="24"/>
          <w:szCs w:val="24"/>
        </w:rPr>
        <w:t>n</w:t>
      </w:r>
      <w:r>
        <w:rPr>
          <w:rFonts w:ascii="Calibri" w:eastAsia="Calibri" w:hAnsi="Calibri" w:cs="Calibri"/>
          <w:spacing w:val="-5"/>
          <w:sz w:val="24"/>
          <w:szCs w:val="24"/>
        </w:rPr>
        <w:t>f</w:t>
      </w:r>
      <w:r>
        <w:rPr>
          <w:rFonts w:ascii="Calibri" w:eastAsia="Calibri" w:hAnsi="Calibri" w:cs="Calibri"/>
          <w:sz w:val="24"/>
          <w:szCs w:val="24"/>
        </w:rPr>
        <w:t>a</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seba</w:t>
      </w:r>
      <w:r>
        <w:rPr>
          <w:rFonts w:ascii="Calibri" w:eastAsia="Calibri" w:hAnsi="Calibri" w:cs="Calibri"/>
          <w:spacing w:val="-4"/>
          <w:sz w:val="24"/>
          <w:szCs w:val="24"/>
        </w:rPr>
        <w:t>g</w:t>
      </w:r>
      <w:r>
        <w:rPr>
          <w:rFonts w:ascii="Calibri" w:eastAsia="Calibri" w:hAnsi="Calibri" w:cs="Calibri"/>
          <w:sz w:val="24"/>
          <w:szCs w:val="24"/>
        </w:rPr>
        <w:t>ai</w:t>
      </w:r>
      <w:proofErr w:type="spellEnd"/>
      <w:r>
        <w:rPr>
          <w:rFonts w:ascii="Calibri" w:eastAsia="Calibri" w:hAnsi="Calibri" w:cs="Calibri"/>
          <w:spacing w:val="5"/>
          <w:sz w:val="24"/>
          <w:szCs w:val="24"/>
        </w:rPr>
        <w:t xml:space="preserve"> </w:t>
      </w:r>
      <w:proofErr w:type="spellStart"/>
      <w:r>
        <w:rPr>
          <w:rFonts w:ascii="Calibri" w:eastAsia="Calibri" w:hAnsi="Calibri" w:cs="Calibri"/>
          <w:sz w:val="24"/>
          <w:szCs w:val="24"/>
        </w:rPr>
        <w:t>acuan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pembangunan</w:t>
      </w:r>
      <w:proofErr w:type="spellEnd"/>
      <w:r>
        <w:rPr>
          <w:rFonts w:ascii="Calibri" w:eastAsia="Calibri" w:hAnsi="Calibri" w:cs="Calibri"/>
          <w:sz w:val="24"/>
          <w:szCs w:val="24"/>
        </w:rPr>
        <w:t>,</w:t>
      </w:r>
      <w:r>
        <w:rPr>
          <w:rFonts w:ascii="Calibri" w:eastAsia="Calibri" w:hAnsi="Calibri" w:cs="Calibri"/>
          <w:spacing w:val="-6"/>
          <w:sz w:val="24"/>
          <w:szCs w:val="24"/>
        </w:rPr>
        <w:t xml:space="preserve"> </w:t>
      </w:r>
      <w:proofErr w:type="spellStart"/>
      <w:r>
        <w:rPr>
          <w:rFonts w:ascii="Calibri" w:eastAsia="Calibri" w:hAnsi="Calibri" w:cs="Calibri"/>
          <w:sz w:val="24"/>
          <w:szCs w:val="24"/>
        </w:rPr>
        <w:t>se</w:t>
      </w:r>
      <w:r>
        <w:rPr>
          <w:rFonts w:ascii="Calibri" w:eastAsia="Calibri" w:hAnsi="Calibri" w:cs="Calibri"/>
          <w:spacing w:val="-4"/>
          <w:sz w:val="24"/>
          <w:szCs w:val="24"/>
        </w:rPr>
        <w:t>k</w:t>
      </w:r>
      <w:r>
        <w:rPr>
          <w:rFonts w:ascii="Calibri" w:eastAsia="Calibri" w:hAnsi="Calibri" w:cs="Calibri"/>
          <w:sz w:val="24"/>
          <w:szCs w:val="24"/>
        </w:rPr>
        <w:t>aligus</w:t>
      </w:r>
      <w:proofErr w:type="spellEnd"/>
      <w:r>
        <w:rPr>
          <w:rFonts w:ascii="Calibri" w:eastAsia="Calibri" w:hAnsi="Calibri" w:cs="Calibri"/>
          <w:spacing w:val="1"/>
          <w:sz w:val="24"/>
          <w:szCs w:val="24"/>
        </w:rPr>
        <w:t xml:space="preserve"> </w:t>
      </w:r>
      <w:proofErr w:type="spellStart"/>
      <w:r>
        <w:rPr>
          <w:rFonts w:ascii="Calibri" w:eastAsia="Calibri" w:hAnsi="Calibri" w:cs="Calibri"/>
          <w:sz w:val="24"/>
          <w:szCs w:val="24"/>
        </w:rPr>
        <w:t>memper</w:t>
      </w:r>
      <w:r>
        <w:rPr>
          <w:rFonts w:ascii="Calibri" w:eastAsia="Calibri" w:hAnsi="Calibri" w:cs="Calibri"/>
          <w:spacing w:val="-3"/>
          <w:sz w:val="24"/>
          <w:szCs w:val="24"/>
        </w:rPr>
        <w:t>k</w:t>
      </w:r>
      <w:r>
        <w:rPr>
          <w:rFonts w:ascii="Calibri" w:eastAsia="Calibri" w:hAnsi="Calibri" w:cs="Calibri"/>
          <w:sz w:val="24"/>
          <w:szCs w:val="24"/>
        </w:rPr>
        <w:t>u</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pacing w:val="-3"/>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emit</w:t>
      </w:r>
      <w:r>
        <w:rPr>
          <w:rFonts w:ascii="Calibri" w:eastAsia="Calibri" w:hAnsi="Calibri" w:cs="Calibri"/>
          <w:spacing w:val="-5"/>
          <w:sz w:val="24"/>
          <w:szCs w:val="24"/>
        </w:rPr>
        <w:t>r</w:t>
      </w:r>
      <w:r>
        <w:rPr>
          <w:rFonts w:ascii="Calibri" w:eastAsia="Calibri" w:hAnsi="Calibri" w:cs="Calibri"/>
          <w:sz w:val="24"/>
          <w:szCs w:val="24"/>
        </w:rPr>
        <w:t>aan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pacing w:val="-7"/>
          <w:sz w:val="24"/>
          <w:szCs w:val="24"/>
        </w:rPr>
        <w:t xml:space="preserve"> </w:t>
      </w:r>
      <w:proofErr w:type="spellStart"/>
      <w:r>
        <w:rPr>
          <w:rFonts w:ascii="Calibri" w:eastAsia="Calibri" w:hAnsi="Calibri" w:cs="Calibri"/>
          <w:sz w:val="24"/>
          <w:szCs w:val="24"/>
        </w:rPr>
        <w:t>pemeri</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ah</w:t>
      </w:r>
      <w:proofErr w:type="spellEnd"/>
      <w:r>
        <w:rPr>
          <w:rFonts w:ascii="Calibri" w:eastAsia="Calibri" w:hAnsi="Calibri" w:cs="Calibri"/>
          <w:spacing w:val="-10"/>
          <w:sz w:val="24"/>
          <w:szCs w:val="24"/>
        </w:rPr>
        <w:t xml:space="preserve"> </w:t>
      </w:r>
      <w:proofErr w:type="spellStart"/>
      <w:r>
        <w:rPr>
          <w:rFonts w:ascii="Calibri" w:eastAsia="Calibri" w:hAnsi="Calibri" w:cs="Calibri"/>
          <w:sz w:val="24"/>
          <w:szCs w:val="24"/>
        </w:rPr>
        <w:t>dae</w:t>
      </w:r>
      <w:r>
        <w:rPr>
          <w:rFonts w:ascii="Calibri" w:eastAsia="Calibri" w:hAnsi="Calibri" w:cs="Calibri"/>
          <w:spacing w:val="-5"/>
          <w:sz w:val="24"/>
          <w:szCs w:val="24"/>
        </w:rPr>
        <w:t>r</w:t>
      </w:r>
      <w:r>
        <w:rPr>
          <w:rFonts w:ascii="Calibri" w:eastAsia="Calibri" w:hAnsi="Calibri" w:cs="Calibri"/>
          <w:sz w:val="24"/>
          <w:szCs w:val="24"/>
        </w:rPr>
        <w:t>ah</w:t>
      </w:r>
      <w:proofErr w:type="spellEnd"/>
      <w:r>
        <w:rPr>
          <w:rFonts w:ascii="Calibri" w:eastAsia="Calibri" w:hAnsi="Calibri" w:cs="Calibri"/>
          <w:sz w:val="24"/>
          <w:szCs w:val="24"/>
        </w:rPr>
        <w:t>.</w:t>
      </w:r>
    </w:p>
    <w:p w14:paraId="476E3631" w14:textId="67FEA1C7" w:rsidR="005E5E70" w:rsidRPr="000D6F89" w:rsidRDefault="000D6F89" w:rsidP="000D6F89">
      <w:pPr>
        <w:spacing w:before="92"/>
        <w:ind w:left="119"/>
        <w:sectPr w:rsidR="005E5E70" w:rsidRPr="000D6F89">
          <w:pgSz w:w="11920" w:h="16860"/>
          <w:pgMar w:top="1080" w:right="980" w:bottom="280" w:left="1160" w:header="720" w:footer="720" w:gutter="0"/>
          <w:cols w:space="720"/>
        </w:sectPr>
      </w:pPr>
      <w:r>
        <w:rPr>
          <w:rFonts w:ascii="Calibri" w:eastAsia="Calibri" w:hAnsi="Calibri" w:cs="Calibri"/>
          <w:noProof/>
          <w:sz w:val="24"/>
          <w:szCs w:val="24"/>
        </w:rPr>
        <w:lastRenderedPageBreak/>
        <w:drawing>
          <wp:anchor distT="0" distB="0" distL="114300" distR="114300" simplePos="0" relativeHeight="251686400" behindDoc="1" locked="0" layoutInCell="1" allowOverlap="1" wp14:anchorId="4928D152" wp14:editId="271B93B7">
            <wp:simplePos x="0" y="0"/>
            <wp:positionH relativeFrom="margin">
              <wp:align>left</wp:align>
            </wp:positionH>
            <wp:positionV relativeFrom="paragraph">
              <wp:posOffset>3810</wp:posOffset>
            </wp:positionV>
            <wp:extent cx="6151880" cy="2327910"/>
            <wp:effectExtent l="0" t="0" r="1270" b="0"/>
            <wp:wrapTight wrapText="bothSides">
              <wp:wrapPolygon edited="0">
                <wp:start x="0" y="0"/>
                <wp:lineTo x="0" y="21388"/>
                <wp:lineTo x="21538" y="21388"/>
                <wp:lineTo x="21538" y="0"/>
                <wp:lineTo x="0" y="0"/>
              </wp:wrapPolygon>
            </wp:wrapTight>
            <wp:docPr id="77218229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898" t="19670" r="5005" b="21743"/>
                    <a:stretch/>
                  </pic:blipFill>
                  <pic:spPr bwMode="auto">
                    <a:xfrm>
                      <a:off x="0" y="0"/>
                      <a:ext cx="6151880" cy="2327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21E01F" w14:textId="20982DA2" w:rsidR="005E5E70" w:rsidRDefault="00000000">
      <w:pPr>
        <w:spacing w:before="7" w:line="270" w:lineRule="auto"/>
        <w:ind w:left="119" w:right="-44"/>
        <w:rPr>
          <w:rFonts w:ascii="Calibri" w:eastAsia="Calibri" w:hAnsi="Calibri" w:cs="Calibri"/>
          <w:sz w:val="24"/>
          <w:szCs w:val="24"/>
        </w:rPr>
      </w:pPr>
      <w:r>
        <w:pict w14:anchorId="5B9124BE">
          <v:group id="_x0000_s1029" style="position:absolute;left:0;text-align:left;margin-left:0;margin-top:685pt;width:595.5pt;height:157.2pt;z-index:-251657728;mso-position-horizontal-relative:page;mso-position-vertical-relative:page" coordorigin=",13700" coordsize="11910,3144">
            <v:shape id="_x0000_s1030" style="position:absolute;top:13700;width:11910;height:3144" coordorigin=",13700" coordsize="11910,3144" path="m11910,13700r,3144l,16844,,13700r11910,xe" fillcolor="#1e3c2b" stroked="f">
              <v:path arrowok="t"/>
            </v:shape>
            <w10:wrap anchorx="page" anchory="page"/>
          </v:group>
        </w:pict>
      </w:r>
      <w:r>
        <w:rPr>
          <w:rFonts w:ascii="Calibri" w:eastAsia="Calibri" w:hAnsi="Calibri" w:cs="Calibri"/>
          <w:b/>
          <w:spacing w:val="-3"/>
          <w:sz w:val="24"/>
          <w:szCs w:val="24"/>
        </w:rPr>
        <w:t>K</w:t>
      </w:r>
      <w:r>
        <w:rPr>
          <w:rFonts w:ascii="Calibri" w:eastAsia="Calibri" w:hAnsi="Calibri" w:cs="Calibri"/>
          <w:b/>
          <w:sz w:val="24"/>
          <w:szCs w:val="24"/>
        </w:rPr>
        <w:t xml:space="preserve">ajian </w:t>
      </w:r>
      <w:proofErr w:type="spellStart"/>
      <w:r>
        <w:rPr>
          <w:rFonts w:ascii="Calibri" w:eastAsia="Calibri" w:hAnsi="Calibri" w:cs="Calibri"/>
          <w:b/>
          <w:sz w:val="24"/>
          <w:szCs w:val="24"/>
        </w:rPr>
        <w:t>Sosial</w:t>
      </w:r>
      <w:proofErr w:type="spellEnd"/>
      <w:r>
        <w:rPr>
          <w:rFonts w:ascii="Calibri" w:eastAsia="Calibri" w:hAnsi="Calibri" w:cs="Calibri"/>
          <w:b/>
          <w:sz w:val="24"/>
          <w:szCs w:val="24"/>
        </w:rPr>
        <w:t xml:space="preserve"> E</w:t>
      </w:r>
      <w:r>
        <w:rPr>
          <w:rFonts w:ascii="Calibri" w:eastAsia="Calibri" w:hAnsi="Calibri" w:cs="Calibri"/>
          <w:b/>
          <w:spacing w:val="-7"/>
          <w:sz w:val="24"/>
          <w:szCs w:val="24"/>
        </w:rPr>
        <w:t>k</w:t>
      </w:r>
      <w:r>
        <w:rPr>
          <w:rFonts w:ascii="Calibri" w:eastAsia="Calibri" w:hAnsi="Calibri" w:cs="Calibri"/>
          <w:b/>
          <w:sz w:val="24"/>
          <w:szCs w:val="24"/>
        </w:rPr>
        <w:t xml:space="preserve">onomi &amp; </w:t>
      </w:r>
      <w:proofErr w:type="spellStart"/>
      <w:r>
        <w:rPr>
          <w:rFonts w:ascii="Calibri" w:eastAsia="Calibri" w:hAnsi="Calibri" w:cs="Calibri"/>
          <w:b/>
          <w:spacing w:val="-4"/>
          <w:sz w:val="24"/>
          <w:szCs w:val="24"/>
        </w:rPr>
        <w:t>P</w:t>
      </w:r>
      <w:r>
        <w:rPr>
          <w:rFonts w:ascii="Calibri" w:eastAsia="Calibri" w:hAnsi="Calibri" w:cs="Calibri"/>
          <w:b/>
          <w:sz w:val="24"/>
          <w:szCs w:val="24"/>
        </w:rPr>
        <w:t>e</w:t>
      </w:r>
      <w:r>
        <w:rPr>
          <w:rFonts w:ascii="Calibri" w:eastAsia="Calibri" w:hAnsi="Calibri" w:cs="Calibri"/>
          <w:b/>
          <w:spacing w:val="-4"/>
          <w:sz w:val="24"/>
          <w:szCs w:val="24"/>
        </w:rPr>
        <w:t>n</w:t>
      </w:r>
      <w:r>
        <w:rPr>
          <w:rFonts w:ascii="Calibri" w:eastAsia="Calibri" w:hAnsi="Calibri" w:cs="Calibri"/>
          <w:b/>
          <w:sz w:val="24"/>
          <w:szCs w:val="24"/>
        </w:rPr>
        <w:t>yiapan</w:t>
      </w:r>
      <w:proofErr w:type="spellEnd"/>
      <w:r>
        <w:rPr>
          <w:rFonts w:ascii="Calibri" w:eastAsia="Calibri" w:hAnsi="Calibri" w:cs="Calibri"/>
          <w:b/>
          <w:sz w:val="24"/>
          <w:szCs w:val="24"/>
        </w:rPr>
        <w:t xml:space="preserve"> </w:t>
      </w:r>
      <w:proofErr w:type="spellStart"/>
      <w:r>
        <w:rPr>
          <w:rFonts w:ascii="Calibri" w:eastAsia="Calibri" w:hAnsi="Calibri" w:cs="Calibri"/>
          <w:b/>
          <w:sz w:val="24"/>
          <w:szCs w:val="24"/>
        </w:rPr>
        <w:t>P</w:t>
      </w:r>
      <w:r>
        <w:rPr>
          <w:rFonts w:ascii="Calibri" w:eastAsia="Calibri" w:hAnsi="Calibri" w:cs="Calibri"/>
          <w:b/>
          <w:spacing w:val="-3"/>
          <w:sz w:val="24"/>
          <w:szCs w:val="24"/>
        </w:rPr>
        <w:t>r</w:t>
      </w:r>
      <w:r>
        <w:rPr>
          <w:rFonts w:ascii="Calibri" w:eastAsia="Calibri" w:hAnsi="Calibri" w:cs="Calibri"/>
          <w:b/>
          <w:spacing w:val="-1"/>
          <w:sz w:val="24"/>
          <w:szCs w:val="24"/>
        </w:rPr>
        <w:t>o</w:t>
      </w:r>
      <w:r>
        <w:rPr>
          <w:rFonts w:ascii="Calibri" w:eastAsia="Calibri" w:hAnsi="Calibri" w:cs="Calibri"/>
          <w:b/>
          <w:spacing w:val="-3"/>
          <w:sz w:val="24"/>
          <w:szCs w:val="24"/>
        </w:rPr>
        <w:t>y</w:t>
      </w:r>
      <w:r>
        <w:rPr>
          <w:rFonts w:ascii="Calibri" w:eastAsia="Calibri" w:hAnsi="Calibri" w:cs="Calibri"/>
          <w:b/>
          <w:sz w:val="24"/>
          <w:szCs w:val="24"/>
        </w:rPr>
        <w:t>ek</w:t>
      </w:r>
      <w:proofErr w:type="spellEnd"/>
      <w:r>
        <w:rPr>
          <w:rFonts w:ascii="Calibri" w:eastAsia="Calibri" w:hAnsi="Calibri" w:cs="Calibri"/>
          <w:b/>
          <w:sz w:val="24"/>
          <w:szCs w:val="24"/>
        </w:rPr>
        <w:t xml:space="preserve"> I</w:t>
      </w:r>
      <w:r>
        <w:rPr>
          <w:rFonts w:ascii="Calibri" w:eastAsia="Calibri" w:hAnsi="Calibri" w:cs="Calibri"/>
          <w:b/>
          <w:spacing w:val="-3"/>
          <w:sz w:val="24"/>
          <w:szCs w:val="24"/>
        </w:rPr>
        <w:t>P</w:t>
      </w:r>
      <w:r>
        <w:rPr>
          <w:rFonts w:ascii="Calibri" w:eastAsia="Calibri" w:hAnsi="Calibri" w:cs="Calibri"/>
          <w:b/>
          <w:sz w:val="24"/>
          <w:szCs w:val="24"/>
        </w:rPr>
        <w:t xml:space="preserve">Z </w:t>
      </w:r>
      <w:proofErr w:type="spellStart"/>
      <w:r>
        <w:rPr>
          <w:rFonts w:ascii="Calibri" w:eastAsia="Calibri" w:hAnsi="Calibri" w:cs="Calibri"/>
          <w:spacing w:val="-19"/>
          <w:sz w:val="24"/>
          <w:szCs w:val="24"/>
        </w:rPr>
        <w:t>T</w:t>
      </w:r>
      <w:r>
        <w:rPr>
          <w:rFonts w:ascii="Calibri" w:eastAsia="Calibri" w:hAnsi="Calibri" w:cs="Calibri"/>
          <w:sz w:val="24"/>
          <w:szCs w:val="24"/>
        </w:rPr>
        <w:t>ahun</w:t>
      </w:r>
      <w:proofErr w:type="spellEnd"/>
      <w:r>
        <w:rPr>
          <w:rFonts w:ascii="Calibri" w:eastAsia="Calibri" w:hAnsi="Calibri" w:cs="Calibri"/>
          <w:spacing w:val="2"/>
          <w:sz w:val="24"/>
          <w:szCs w:val="24"/>
        </w:rPr>
        <w:t xml:space="preserve"> </w:t>
      </w:r>
      <w:r>
        <w:rPr>
          <w:rFonts w:ascii="Calibri" w:eastAsia="Calibri" w:hAnsi="Calibri" w:cs="Calibri"/>
          <w:sz w:val="24"/>
          <w:szCs w:val="24"/>
        </w:rPr>
        <w:t>2018</w:t>
      </w:r>
      <w:r>
        <w:rPr>
          <w:rFonts w:ascii="Calibri" w:eastAsia="Calibri" w:hAnsi="Calibri" w:cs="Calibri"/>
          <w:spacing w:val="2"/>
          <w:sz w:val="24"/>
          <w:szCs w:val="24"/>
        </w:rPr>
        <w:t xml:space="preserve"> </w:t>
      </w:r>
      <w:proofErr w:type="spellStart"/>
      <w:r>
        <w:rPr>
          <w:rFonts w:ascii="Calibri" w:eastAsia="Calibri" w:hAnsi="Calibri" w:cs="Calibri"/>
          <w:sz w:val="24"/>
          <w:szCs w:val="24"/>
        </w:rPr>
        <w:t>hin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2"/>
          <w:sz w:val="24"/>
          <w:szCs w:val="24"/>
        </w:rPr>
        <w:t xml:space="preserve"> </w:t>
      </w:r>
      <w:r>
        <w:rPr>
          <w:rFonts w:ascii="Calibri" w:eastAsia="Calibri" w:hAnsi="Calibri" w:cs="Calibri"/>
          <w:sz w:val="24"/>
          <w:szCs w:val="24"/>
        </w:rPr>
        <w:t>2020,</w:t>
      </w:r>
      <w:r>
        <w:rPr>
          <w:rFonts w:ascii="Calibri" w:eastAsia="Calibri" w:hAnsi="Calibri" w:cs="Calibri"/>
          <w:spacing w:val="2"/>
          <w:sz w:val="24"/>
          <w:szCs w:val="24"/>
        </w:rPr>
        <w:t xml:space="preserve"> </w:t>
      </w:r>
      <w:proofErr w:type="spellStart"/>
      <w:r>
        <w:rPr>
          <w:rFonts w:ascii="Calibri" w:eastAsia="Calibri" w:hAnsi="Calibri" w:cs="Calibri"/>
          <w:sz w:val="24"/>
          <w:szCs w:val="24"/>
        </w:rPr>
        <w:t>lemba</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berpe</w:t>
      </w:r>
      <w:r>
        <w:rPr>
          <w:rFonts w:ascii="Calibri" w:eastAsia="Calibri" w:hAnsi="Calibri" w:cs="Calibri"/>
          <w:spacing w:val="-5"/>
          <w:sz w:val="24"/>
          <w:szCs w:val="24"/>
        </w:rPr>
        <w:t>r</w:t>
      </w:r>
      <w:r>
        <w:rPr>
          <w:rFonts w:ascii="Calibri" w:eastAsia="Calibri" w:hAnsi="Calibri" w:cs="Calibri"/>
          <w:sz w:val="24"/>
          <w:szCs w:val="24"/>
        </w:rPr>
        <w:t>an</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a</w:t>
      </w:r>
      <w:r>
        <w:rPr>
          <w:rFonts w:ascii="Calibri" w:eastAsia="Calibri" w:hAnsi="Calibri" w:cs="Calibri"/>
          <w:spacing w:val="-1"/>
          <w:sz w:val="24"/>
          <w:szCs w:val="24"/>
        </w:rPr>
        <w:t>k</w:t>
      </w:r>
      <w:r>
        <w:rPr>
          <w:rFonts w:ascii="Calibri" w:eastAsia="Calibri" w:hAnsi="Calibri" w:cs="Calibri"/>
          <w:sz w:val="24"/>
          <w:szCs w:val="24"/>
        </w:rPr>
        <w:t>tif</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z w:val="24"/>
          <w:szCs w:val="24"/>
        </w:rPr>
        <w:t xml:space="preserve"> </w:t>
      </w:r>
      <w:r>
        <w:rPr>
          <w:rFonts w:ascii="Calibri" w:eastAsia="Calibri" w:hAnsi="Calibri" w:cs="Calibri"/>
          <w:spacing w:val="43"/>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ajian</w:t>
      </w:r>
      <w:proofErr w:type="spellEnd"/>
      <w:r>
        <w:rPr>
          <w:rFonts w:ascii="Calibri" w:eastAsia="Calibri" w:hAnsi="Calibri" w:cs="Calibri"/>
          <w:sz w:val="24"/>
          <w:szCs w:val="24"/>
        </w:rPr>
        <w:t xml:space="preserve"> </w:t>
      </w:r>
      <w:r>
        <w:rPr>
          <w:rFonts w:ascii="Calibri" w:eastAsia="Calibri" w:hAnsi="Calibri" w:cs="Calibri"/>
          <w:spacing w:val="43"/>
          <w:sz w:val="24"/>
          <w:szCs w:val="24"/>
        </w:rPr>
        <w:t xml:space="preserve"> </w:t>
      </w:r>
      <w:proofErr w:type="spellStart"/>
      <w:r>
        <w:rPr>
          <w:rFonts w:ascii="Calibri" w:eastAsia="Calibri" w:hAnsi="Calibri" w:cs="Calibri"/>
          <w:sz w:val="24"/>
          <w:szCs w:val="24"/>
        </w:rPr>
        <w:t>sosial-e</w:t>
      </w:r>
      <w:r>
        <w:rPr>
          <w:rFonts w:ascii="Calibri" w:eastAsia="Calibri" w:hAnsi="Calibri" w:cs="Calibri"/>
          <w:spacing w:val="-8"/>
          <w:sz w:val="24"/>
          <w:szCs w:val="24"/>
        </w:rPr>
        <w:t>k</w:t>
      </w:r>
      <w:r>
        <w:rPr>
          <w:rFonts w:ascii="Calibri" w:eastAsia="Calibri" w:hAnsi="Calibri" w:cs="Calibri"/>
          <w:sz w:val="24"/>
          <w:szCs w:val="24"/>
        </w:rPr>
        <w:t>onomi</w:t>
      </w:r>
      <w:proofErr w:type="spellEnd"/>
      <w:r>
        <w:rPr>
          <w:rFonts w:ascii="Calibri" w:eastAsia="Calibri" w:hAnsi="Calibri" w:cs="Calibri"/>
          <w:sz w:val="24"/>
          <w:szCs w:val="24"/>
        </w:rPr>
        <w:t xml:space="preserve"> </w:t>
      </w:r>
      <w:r>
        <w:rPr>
          <w:rFonts w:ascii="Calibri" w:eastAsia="Calibri" w:hAnsi="Calibri" w:cs="Calibri"/>
          <w:spacing w:val="43"/>
          <w:sz w:val="24"/>
          <w:szCs w:val="24"/>
        </w:rPr>
        <w:t xml:space="preserve"> </w:t>
      </w:r>
      <w:proofErr w:type="spellStart"/>
      <w:r>
        <w:rPr>
          <w:rFonts w:ascii="Calibri" w:eastAsia="Calibri" w:hAnsi="Calibri" w:cs="Calibri"/>
          <w:sz w:val="24"/>
          <w:szCs w:val="24"/>
        </w:rPr>
        <w:t>u</w:t>
      </w:r>
      <w:r>
        <w:rPr>
          <w:rFonts w:ascii="Calibri" w:eastAsia="Calibri" w:hAnsi="Calibri" w:cs="Calibri"/>
          <w:spacing w:val="-2"/>
          <w:sz w:val="24"/>
          <w:szCs w:val="24"/>
        </w:rPr>
        <w:t>n</w:t>
      </w:r>
      <w:r>
        <w:rPr>
          <w:rFonts w:ascii="Calibri" w:eastAsia="Calibri" w:hAnsi="Calibri" w:cs="Calibri"/>
          <w:sz w:val="24"/>
          <w:szCs w:val="24"/>
        </w:rPr>
        <w:t>tuk</w:t>
      </w:r>
      <w:proofErr w:type="spellEnd"/>
      <w:r>
        <w:rPr>
          <w:rFonts w:ascii="Calibri" w:eastAsia="Calibri" w:hAnsi="Calibri" w:cs="Calibri"/>
          <w:sz w:val="24"/>
          <w:szCs w:val="24"/>
        </w:rPr>
        <w:t xml:space="preserve"> </w:t>
      </w:r>
      <w:r>
        <w:rPr>
          <w:rFonts w:ascii="Calibri" w:eastAsia="Calibri" w:hAnsi="Calibri" w:cs="Calibri"/>
          <w:spacing w:val="43"/>
          <w:sz w:val="24"/>
          <w:szCs w:val="24"/>
        </w:rPr>
        <w:t xml:space="preserve"> </w:t>
      </w:r>
      <w:proofErr w:type="spellStart"/>
      <w:r>
        <w:rPr>
          <w:rFonts w:ascii="Calibri" w:eastAsia="Calibri" w:hAnsi="Calibri" w:cs="Calibri"/>
          <w:sz w:val="24"/>
          <w:szCs w:val="24"/>
        </w:rPr>
        <w:t>pe</w:t>
      </w:r>
      <w:r>
        <w:rPr>
          <w:rFonts w:ascii="Calibri" w:eastAsia="Calibri" w:hAnsi="Calibri" w:cs="Calibri"/>
          <w:spacing w:val="-4"/>
          <w:sz w:val="24"/>
          <w:szCs w:val="24"/>
        </w:rPr>
        <w:t>r</w:t>
      </w:r>
      <w:r>
        <w:rPr>
          <w:rFonts w:ascii="Calibri" w:eastAsia="Calibri" w:hAnsi="Calibri" w:cs="Calibri"/>
          <w:sz w:val="24"/>
          <w:szCs w:val="24"/>
        </w:rPr>
        <w:t>siapan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pacing w:val="-3"/>
          <w:sz w:val="24"/>
          <w:szCs w:val="24"/>
        </w:rPr>
        <w:t>y</w:t>
      </w:r>
      <w:r>
        <w:rPr>
          <w:rFonts w:ascii="Calibri" w:eastAsia="Calibri" w:hAnsi="Calibri" w:cs="Calibri"/>
          <w:sz w:val="24"/>
          <w:szCs w:val="24"/>
        </w:rPr>
        <w:t>ek</w:t>
      </w:r>
      <w:proofErr w:type="spellEnd"/>
      <w:r>
        <w:rPr>
          <w:rFonts w:ascii="Calibri" w:eastAsia="Calibri" w:hAnsi="Calibri" w:cs="Calibri"/>
          <w:spacing w:val="27"/>
          <w:sz w:val="24"/>
          <w:szCs w:val="24"/>
        </w:rPr>
        <w:t xml:space="preserve"> </w:t>
      </w:r>
      <w:r>
        <w:rPr>
          <w:rFonts w:ascii="Calibri" w:eastAsia="Calibri" w:hAnsi="Calibri" w:cs="Calibri"/>
          <w:sz w:val="24"/>
          <w:szCs w:val="24"/>
        </w:rPr>
        <w:t>I</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ensi</w:t>
      </w:r>
      <w:r>
        <w:rPr>
          <w:rFonts w:ascii="Calibri" w:eastAsia="Calibri" w:hAnsi="Calibri" w:cs="Calibri"/>
          <w:spacing w:val="-2"/>
          <w:sz w:val="24"/>
          <w:szCs w:val="24"/>
        </w:rPr>
        <w:t>v</w:t>
      </w:r>
      <w:r>
        <w:rPr>
          <w:rFonts w:ascii="Calibri" w:eastAsia="Calibri" w:hAnsi="Calibri" w:cs="Calibri"/>
          <w:sz w:val="24"/>
          <w:szCs w:val="24"/>
        </w:rPr>
        <w:t>e</w:t>
      </w:r>
      <w:r>
        <w:rPr>
          <w:rFonts w:ascii="Calibri" w:eastAsia="Calibri" w:hAnsi="Calibri" w:cs="Calibri"/>
          <w:spacing w:val="27"/>
          <w:sz w:val="24"/>
          <w:szCs w:val="24"/>
        </w:rPr>
        <w:t xml:space="preserve"> </w:t>
      </w:r>
      <w:r>
        <w:rPr>
          <w:rFonts w:ascii="Calibri" w:eastAsia="Calibri" w:hAnsi="Calibri" w:cs="Calibri"/>
          <w:sz w:val="24"/>
          <w:szCs w:val="24"/>
        </w:rPr>
        <w:t>P</w:t>
      </w:r>
      <w:r>
        <w:rPr>
          <w:rFonts w:ascii="Calibri" w:eastAsia="Calibri" w:hAnsi="Calibri" w:cs="Calibri"/>
          <w:spacing w:val="-4"/>
          <w:sz w:val="24"/>
          <w:szCs w:val="24"/>
        </w:rPr>
        <w:t>r</w:t>
      </w:r>
      <w:r>
        <w:rPr>
          <w:rFonts w:ascii="Calibri" w:eastAsia="Calibri" w:hAnsi="Calibri" w:cs="Calibri"/>
          <w:sz w:val="24"/>
          <w:szCs w:val="24"/>
        </w:rPr>
        <w:t>o</w:t>
      </w:r>
      <w:r>
        <w:rPr>
          <w:rFonts w:ascii="Calibri" w:eastAsia="Calibri" w:hAnsi="Calibri" w:cs="Calibri"/>
          <w:spacing w:val="-3"/>
          <w:sz w:val="24"/>
          <w:szCs w:val="24"/>
        </w:rPr>
        <w:t>t</w:t>
      </w:r>
      <w:r>
        <w:rPr>
          <w:rFonts w:ascii="Calibri" w:eastAsia="Calibri" w:hAnsi="Calibri" w:cs="Calibri"/>
          <w:sz w:val="24"/>
          <w:szCs w:val="24"/>
        </w:rPr>
        <w:t>ection</w:t>
      </w:r>
      <w:r>
        <w:rPr>
          <w:rFonts w:ascii="Calibri" w:eastAsia="Calibri" w:hAnsi="Calibri" w:cs="Calibri"/>
          <w:spacing w:val="27"/>
          <w:sz w:val="24"/>
          <w:szCs w:val="24"/>
        </w:rPr>
        <w:t xml:space="preserve"> </w:t>
      </w:r>
      <w:r>
        <w:rPr>
          <w:rFonts w:ascii="Calibri" w:eastAsia="Calibri" w:hAnsi="Calibri" w:cs="Calibri"/>
          <w:spacing w:val="-3"/>
          <w:sz w:val="24"/>
          <w:szCs w:val="24"/>
        </w:rPr>
        <w:t>Z</w:t>
      </w:r>
      <w:r>
        <w:rPr>
          <w:rFonts w:ascii="Calibri" w:eastAsia="Calibri" w:hAnsi="Calibri" w:cs="Calibri"/>
          <w:sz w:val="24"/>
          <w:szCs w:val="24"/>
        </w:rPr>
        <w:t>one</w:t>
      </w:r>
      <w:r>
        <w:rPr>
          <w:rFonts w:ascii="Calibri" w:eastAsia="Calibri" w:hAnsi="Calibri" w:cs="Calibri"/>
          <w:spacing w:val="27"/>
          <w:sz w:val="24"/>
          <w:szCs w:val="24"/>
        </w:rPr>
        <w:t xml:space="preserve"> </w:t>
      </w:r>
      <w:r>
        <w:rPr>
          <w:rFonts w:ascii="Calibri" w:eastAsia="Calibri" w:hAnsi="Calibri" w:cs="Calibri"/>
          <w:sz w:val="24"/>
          <w:szCs w:val="24"/>
        </w:rPr>
        <w:t>(I</w:t>
      </w:r>
      <w:r>
        <w:rPr>
          <w:rFonts w:ascii="Calibri" w:eastAsia="Calibri" w:hAnsi="Calibri" w:cs="Calibri"/>
          <w:spacing w:val="-3"/>
          <w:sz w:val="24"/>
          <w:szCs w:val="24"/>
        </w:rPr>
        <w:t>P</w:t>
      </w:r>
      <w:r>
        <w:rPr>
          <w:rFonts w:ascii="Calibri" w:eastAsia="Calibri" w:hAnsi="Calibri" w:cs="Calibri"/>
          <w:sz w:val="24"/>
          <w:szCs w:val="24"/>
        </w:rPr>
        <w:t>Z)</w:t>
      </w:r>
      <w:r>
        <w:rPr>
          <w:rFonts w:ascii="Calibri" w:eastAsia="Calibri" w:hAnsi="Calibri" w:cs="Calibri"/>
          <w:spacing w:val="27"/>
          <w:sz w:val="24"/>
          <w:szCs w:val="24"/>
        </w:rPr>
        <w:t xml:space="preserve"> </w:t>
      </w:r>
      <w:r>
        <w:rPr>
          <w:rFonts w:ascii="Calibri" w:eastAsia="Calibri" w:hAnsi="Calibri" w:cs="Calibri"/>
          <w:sz w:val="24"/>
          <w:szCs w:val="24"/>
        </w:rPr>
        <w:t>–</w:t>
      </w:r>
      <w:r>
        <w:rPr>
          <w:rFonts w:ascii="Calibri" w:eastAsia="Calibri" w:hAnsi="Calibri" w:cs="Calibri"/>
          <w:spacing w:val="27"/>
          <w:sz w:val="24"/>
          <w:szCs w:val="24"/>
        </w:rPr>
        <w:t xml:space="preserve"> </w:t>
      </w:r>
      <w:r>
        <w:rPr>
          <w:rFonts w:ascii="Calibri" w:eastAsia="Calibri" w:hAnsi="Calibri" w:cs="Calibri"/>
          <w:spacing w:val="-3"/>
          <w:sz w:val="24"/>
          <w:szCs w:val="24"/>
        </w:rPr>
        <w:t>K</w:t>
      </w:r>
      <w:r>
        <w:rPr>
          <w:rFonts w:ascii="Calibri" w:eastAsia="Calibri" w:hAnsi="Calibri" w:cs="Calibri"/>
          <w:sz w:val="24"/>
          <w:szCs w:val="24"/>
        </w:rPr>
        <w:t>fW</w:t>
      </w:r>
      <w:r>
        <w:rPr>
          <w:rFonts w:ascii="Calibri" w:eastAsia="Calibri" w:hAnsi="Calibri" w:cs="Calibri"/>
          <w:spacing w:val="27"/>
          <w:sz w:val="24"/>
          <w:szCs w:val="24"/>
        </w:rPr>
        <w:t xml:space="preserve"> </w:t>
      </w:r>
      <w:r>
        <w:rPr>
          <w:rFonts w:ascii="Calibri" w:eastAsia="Calibri" w:hAnsi="Calibri" w:cs="Calibri"/>
          <w:sz w:val="24"/>
          <w:szCs w:val="24"/>
        </w:rPr>
        <w:t>di wil</w:t>
      </w:r>
      <w:r>
        <w:rPr>
          <w:rFonts w:ascii="Calibri" w:eastAsia="Calibri" w:hAnsi="Calibri" w:cs="Calibri"/>
          <w:spacing w:val="-4"/>
          <w:sz w:val="24"/>
          <w:szCs w:val="24"/>
        </w:rPr>
        <w:t>ay</w:t>
      </w:r>
      <w:r>
        <w:rPr>
          <w:rFonts w:ascii="Calibri" w:eastAsia="Calibri" w:hAnsi="Calibri" w:cs="Calibri"/>
          <w:sz w:val="24"/>
          <w:szCs w:val="24"/>
        </w:rPr>
        <w:t xml:space="preserve">ah   </w:t>
      </w:r>
      <w:r>
        <w:rPr>
          <w:rFonts w:ascii="Calibri" w:eastAsia="Calibri" w:hAnsi="Calibri" w:cs="Calibri"/>
          <w:spacing w:val="29"/>
          <w:sz w:val="24"/>
          <w:szCs w:val="24"/>
        </w:rPr>
        <w:t xml:space="preserve"> </w:t>
      </w:r>
      <w:proofErr w:type="spellStart"/>
      <w:r>
        <w:rPr>
          <w:rFonts w:ascii="Calibri" w:eastAsia="Calibri" w:hAnsi="Calibri" w:cs="Calibri"/>
          <w:sz w:val="24"/>
          <w:szCs w:val="24"/>
        </w:rPr>
        <w:t>pe</w:t>
      </w:r>
      <w:r>
        <w:rPr>
          <w:rFonts w:ascii="Calibri" w:eastAsia="Calibri" w:hAnsi="Calibri" w:cs="Calibri"/>
          <w:spacing w:val="-4"/>
          <w:sz w:val="24"/>
          <w:szCs w:val="24"/>
        </w:rPr>
        <w:t>ny</w:t>
      </w:r>
      <w:r>
        <w:rPr>
          <w:rFonts w:ascii="Calibri" w:eastAsia="Calibri" w:hAnsi="Calibri" w:cs="Calibri"/>
          <w:sz w:val="24"/>
          <w:szCs w:val="24"/>
        </w:rPr>
        <w:t>an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 xml:space="preserve">   </w:t>
      </w:r>
      <w:r>
        <w:rPr>
          <w:rFonts w:ascii="Calibri" w:eastAsia="Calibri" w:hAnsi="Calibri" w:cs="Calibri"/>
          <w:spacing w:val="29"/>
          <w:sz w:val="24"/>
          <w:szCs w:val="24"/>
        </w:rPr>
        <w:t xml:space="preserve"> </w:t>
      </w:r>
      <w:r>
        <w:rPr>
          <w:rFonts w:ascii="Calibri" w:eastAsia="Calibri" w:hAnsi="Calibri" w:cs="Calibri"/>
          <w:spacing w:val="-19"/>
          <w:sz w:val="24"/>
          <w:szCs w:val="24"/>
        </w:rPr>
        <w:t>T</w:t>
      </w:r>
      <w:r>
        <w:rPr>
          <w:rFonts w:ascii="Calibri" w:eastAsia="Calibri" w:hAnsi="Calibri" w:cs="Calibri"/>
          <w:sz w:val="24"/>
          <w:szCs w:val="24"/>
        </w:rPr>
        <w:t xml:space="preserve">aman   </w:t>
      </w:r>
      <w:r>
        <w:rPr>
          <w:rFonts w:ascii="Calibri" w:eastAsia="Calibri" w:hAnsi="Calibri" w:cs="Calibri"/>
          <w:spacing w:val="29"/>
          <w:sz w:val="24"/>
          <w:szCs w:val="24"/>
        </w:rPr>
        <w:t xml:space="preserve"> </w:t>
      </w:r>
      <w:r>
        <w:rPr>
          <w:rFonts w:ascii="Calibri" w:eastAsia="Calibri" w:hAnsi="Calibri" w:cs="Calibri"/>
          <w:sz w:val="24"/>
          <w:szCs w:val="24"/>
        </w:rPr>
        <w:t xml:space="preserve">Nasional   </w:t>
      </w:r>
      <w:r>
        <w:rPr>
          <w:rFonts w:ascii="Calibri" w:eastAsia="Calibri" w:hAnsi="Calibri" w:cs="Calibri"/>
          <w:spacing w:val="29"/>
          <w:sz w:val="24"/>
          <w:szCs w:val="24"/>
        </w:rPr>
        <w:t xml:space="preserve"> </w:t>
      </w:r>
      <w:r>
        <w:rPr>
          <w:rFonts w:ascii="Calibri" w:eastAsia="Calibri" w:hAnsi="Calibri" w:cs="Calibri"/>
          <w:sz w:val="24"/>
          <w:szCs w:val="24"/>
        </w:rPr>
        <w:t xml:space="preserve">Bukit Barisan  </w:t>
      </w:r>
      <w:r>
        <w:rPr>
          <w:rFonts w:ascii="Calibri" w:eastAsia="Calibri" w:hAnsi="Calibri" w:cs="Calibri"/>
          <w:spacing w:val="46"/>
          <w:sz w:val="24"/>
          <w:szCs w:val="24"/>
        </w:rPr>
        <w:t xml:space="preserve"> </w:t>
      </w:r>
      <w:r>
        <w:rPr>
          <w:rFonts w:ascii="Calibri" w:eastAsia="Calibri" w:hAnsi="Calibri" w:cs="Calibri"/>
          <w:sz w:val="24"/>
          <w:szCs w:val="24"/>
        </w:rPr>
        <w:t>Sel</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 xml:space="preserve">an.  </w:t>
      </w:r>
      <w:r>
        <w:rPr>
          <w:rFonts w:ascii="Calibri" w:eastAsia="Calibri" w:hAnsi="Calibri" w:cs="Calibri"/>
          <w:spacing w:val="46"/>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egi</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46"/>
          <w:sz w:val="24"/>
          <w:szCs w:val="24"/>
        </w:rPr>
        <w:t xml:space="preserve"> </w:t>
      </w:r>
      <w:proofErr w:type="spellStart"/>
      <w:r>
        <w:rPr>
          <w:rFonts w:ascii="Calibri" w:eastAsia="Calibri" w:hAnsi="Calibri" w:cs="Calibri"/>
          <w:sz w:val="24"/>
          <w:szCs w:val="24"/>
        </w:rPr>
        <w:t>meliputi</w:t>
      </w:r>
      <w:proofErr w:type="spellEnd"/>
      <w:r>
        <w:rPr>
          <w:rFonts w:ascii="Calibri" w:eastAsia="Calibri" w:hAnsi="Calibri" w:cs="Calibri"/>
          <w:sz w:val="24"/>
          <w:szCs w:val="24"/>
        </w:rPr>
        <w:t xml:space="preserve">  </w:t>
      </w:r>
      <w:r>
        <w:rPr>
          <w:rFonts w:ascii="Calibri" w:eastAsia="Calibri" w:hAnsi="Calibri" w:cs="Calibri"/>
          <w:spacing w:val="46"/>
          <w:sz w:val="24"/>
          <w:szCs w:val="24"/>
        </w:rPr>
        <w:t xml:space="preserve"> </w:t>
      </w:r>
      <w:proofErr w:type="spellStart"/>
      <w:r>
        <w:rPr>
          <w:rFonts w:ascii="Calibri" w:eastAsia="Calibri" w:hAnsi="Calibri" w:cs="Calibri"/>
          <w:spacing w:val="-5"/>
          <w:sz w:val="24"/>
          <w:szCs w:val="24"/>
        </w:rPr>
        <w:t>f</w:t>
      </w:r>
      <w:r>
        <w:rPr>
          <w:rFonts w:ascii="Calibri" w:eastAsia="Calibri" w:hAnsi="Calibri" w:cs="Calibri"/>
          <w:sz w:val="24"/>
          <w:szCs w:val="24"/>
        </w:rPr>
        <w:t>asili</w:t>
      </w:r>
      <w:r>
        <w:rPr>
          <w:rFonts w:ascii="Calibri" w:eastAsia="Calibri" w:hAnsi="Calibri" w:cs="Calibri"/>
          <w:spacing w:val="-3"/>
          <w:sz w:val="24"/>
          <w:szCs w:val="24"/>
        </w:rPr>
        <w:t>t</w:t>
      </w:r>
      <w:r>
        <w:rPr>
          <w:rFonts w:ascii="Calibri" w:eastAsia="Calibri" w:hAnsi="Calibri" w:cs="Calibri"/>
          <w:sz w:val="24"/>
          <w:szCs w:val="24"/>
        </w:rPr>
        <w:t>asi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pel</w:t>
      </w:r>
      <w:r>
        <w:rPr>
          <w:rFonts w:ascii="Calibri" w:eastAsia="Calibri" w:hAnsi="Calibri" w:cs="Calibri"/>
          <w:spacing w:val="-2"/>
          <w:sz w:val="24"/>
          <w:szCs w:val="24"/>
        </w:rPr>
        <w:t>a</w:t>
      </w:r>
      <w:r>
        <w:rPr>
          <w:rFonts w:ascii="Calibri" w:eastAsia="Calibri" w:hAnsi="Calibri" w:cs="Calibri"/>
          <w:sz w:val="24"/>
          <w:szCs w:val="24"/>
        </w:rPr>
        <w:t>tihan</w:t>
      </w:r>
      <w:proofErr w:type="spellEnd"/>
      <w:r>
        <w:rPr>
          <w:rFonts w:ascii="Calibri" w:eastAsia="Calibri" w:hAnsi="Calibri" w:cs="Calibri"/>
          <w:sz w:val="24"/>
          <w:szCs w:val="24"/>
        </w:rPr>
        <w:t xml:space="preserve">        </w:t>
      </w:r>
      <w:r>
        <w:rPr>
          <w:rFonts w:ascii="Calibri" w:eastAsia="Calibri" w:hAnsi="Calibri" w:cs="Calibri"/>
          <w:spacing w:val="14"/>
          <w:sz w:val="24"/>
          <w:szCs w:val="24"/>
        </w:rPr>
        <w:t xml:space="preserve"> </w:t>
      </w:r>
      <w:r>
        <w:rPr>
          <w:rFonts w:ascii="Calibri" w:eastAsia="Calibri" w:hAnsi="Calibri" w:cs="Calibri"/>
          <w:i/>
          <w:spacing w:val="-2"/>
          <w:sz w:val="24"/>
          <w:szCs w:val="24"/>
        </w:rPr>
        <w:t>E</w:t>
      </w:r>
      <w:r>
        <w:rPr>
          <w:rFonts w:ascii="Calibri" w:eastAsia="Calibri" w:hAnsi="Calibri" w:cs="Calibri"/>
          <w:i/>
          <w:spacing w:val="-4"/>
          <w:sz w:val="24"/>
          <w:szCs w:val="24"/>
        </w:rPr>
        <w:t>n</w:t>
      </w:r>
      <w:r>
        <w:rPr>
          <w:rFonts w:ascii="Calibri" w:eastAsia="Calibri" w:hAnsi="Calibri" w:cs="Calibri"/>
          <w:i/>
          <w:sz w:val="24"/>
          <w:szCs w:val="24"/>
        </w:rPr>
        <w:t>vironme</w:t>
      </w:r>
      <w:r>
        <w:rPr>
          <w:rFonts w:ascii="Calibri" w:eastAsia="Calibri" w:hAnsi="Calibri" w:cs="Calibri"/>
          <w:i/>
          <w:spacing w:val="-2"/>
          <w:sz w:val="24"/>
          <w:szCs w:val="24"/>
        </w:rPr>
        <w:t>n</w:t>
      </w:r>
      <w:r>
        <w:rPr>
          <w:rFonts w:ascii="Calibri" w:eastAsia="Calibri" w:hAnsi="Calibri" w:cs="Calibri"/>
          <w:i/>
          <w:spacing w:val="-3"/>
          <w:sz w:val="24"/>
          <w:szCs w:val="24"/>
        </w:rPr>
        <w:t>t</w:t>
      </w:r>
      <w:r>
        <w:rPr>
          <w:rFonts w:ascii="Calibri" w:eastAsia="Calibri" w:hAnsi="Calibri" w:cs="Calibri"/>
          <w:i/>
          <w:sz w:val="24"/>
          <w:szCs w:val="24"/>
        </w:rPr>
        <w:t xml:space="preserve">al        </w:t>
      </w:r>
      <w:r>
        <w:rPr>
          <w:rFonts w:ascii="Calibri" w:eastAsia="Calibri" w:hAnsi="Calibri" w:cs="Calibri"/>
          <w:i/>
          <w:spacing w:val="13"/>
          <w:sz w:val="24"/>
          <w:szCs w:val="24"/>
        </w:rPr>
        <w:t xml:space="preserve"> </w:t>
      </w:r>
      <w:r>
        <w:rPr>
          <w:rFonts w:ascii="Calibri" w:eastAsia="Calibri" w:hAnsi="Calibri" w:cs="Calibri"/>
          <w:i/>
          <w:sz w:val="24"/>
          <w:szCs w:val="24"/>
        </w:rPr>
        <w:t xml:space="preserve">and        </w:t>
      </w:r>
      <w:r>
        <w:rPr>
          <w:rFonts w:ascii="Calibri" w:eastAsia="Calibri" w:hAnsi="Calibri" w:cs="Calibri"/>
          <w:i/>
          <w:spacing w:val="13"/>
          <w:sz w:val="24"/>
          <w:szCs w:val="24"/>
        </w:rPr>
        <w:t xml:space="preserve"> </w:t>
      </w:r>
      <w:r>
        <w:rPr>
          <w:rFonts w:ascii="Calibri" w:eastAsia="Calibri" w:hAnsi="Calibri" w:cs="Calibri"/>
          <w:i/>
          <w:sz w:val="24"/>
          <w:szCs w:val="24"/>
        </w:rPr>
        <w:t>Social Manageme</w:t>
      </w:r>
      <w:r>
        <w:rPr>
          <w:rFonts w:ascii="Calibri" w:eastAsia="Calibri" w:hAnsi="Calibri" w:cs="Calibri"/>
          <w:i/>
          <w:spacing w:val="-2"/>
          <w:sz w:val="24"/>
          <w:szCs w:val="24"/>
        </w:rPr>
        <w:t>n</w:t>
      </w:r>
      <w:r>
        <w:rPr>
          <w:rFonts w:ascii="Calibri" w:eastAsia="Calibri" w:hAnsi="Calibri" w:cs="Calibri"/>
          <w:i/>
          <w:sz w:val="24"/>
          <w:szCs w:val="24"/>
        </w:rPr>
        <w:t xml:space="preserve">t </w:t>
      </w:r>
      <w:r>
        <w:rPr>
          <w:rFonts w:ascii="Calibri" w:eastAsia="Calibri" w:hAnsi="Calibri" w:cs="Calibri"/>
          <w:i/>
          <w:spacing w:val="27"/>
          <w:sz w:val="24"/>
          <w:szCs w:val="24"/>
        </w:rPr>
        <w:t xml:space="preserve"> </w:t>
      </w:r>
      <w:r>
        <w:rPr>
          <w:rFonts w:ascii="Calibri" w:eastAsia="Calibri" w:hAnsi="Calibri" w:cs="Calibri"/>
          <w:i/>
          <w:sz w:val="24"/>
          <w:szCs w:val="24"/>
        </w:rPr>
        <w:t xml:space="preserve">Plan </w:t>
      </w:r>
      <w:r>
        <w:rPr>
          <w:rFonts w:ascii="Calibri" w:eastAsia="Calibri" w:hAnsi="Calibri" w:cs="Calibri"/>
          <w:i/>
          <w:spacing w:val="27"/>
          <w:sz w:val="24"/>
          <w:szCs w:val="24"/>
        </w:rPr>
        <w:t xml:space="preserve"> </w:t>
      </w:r>
      <w:r>
        <w:rPr>
          <w:rFonts w:ascii="Calibri" w:eastAsia="Calibri" w:hAnsi="Calibri" w:cs="Calibri"/>
          <w:sz w:val="24"/>
          <w:szCs w:val="24"/>
        </w:rPr>
        <w:t>(</w:t>
      </w:r>
      <w:r>
        <w:rPr>
          <w:rFonts w:ascii="Calibri" w:eastAsia="Calibri" w:hAnsi="Calibri" w:cs="Calibri"/>
          <w:spacing w:val="-2"/>
          <w:sz w:val="24"/>
          <w:szCs w:val="24"/>
        </w:rPr>
        <w:t>E</w:t>
      </w:r>
      <w:r>
        <w:rPr>
          <w:rFonts w:ascii="Calibri" w:eastAsia="Calibri" w:hAnsi="Calibri" w:cs="Calibri"/>
          <w:sz w:val="24"/>
          <w:szCs w:val="24"/>
        </w:rPr>
        <w:t xml:space="preserve">SMP) </w:t>
      </w:r>
      <w:r>
        <w:rPr>
          <w:rFonts w:ascii="Calibri" w:eastAsia="Calibri" w:hAnsi="Calibri" w:cs="Calibri"/>
          <w:spacing w:val="27"/>
          <w:sz w:val="24"/>
          <w:szCs w:val="24"/>
        </w:rPr>
        <w:t xml:space="preserve"> </w:t>
      </w:r>
      <w:proofErr w:type="spellStart"/>
      <w:r>
        <w:rPr>
          <w:rFonts w:ascii="Calibri" w:eastAsia="Calibri" w:hAnsi="Calibri" w:cs="Calibri"/>
          <w:sz w:val="24"/>
          <w:szCs w:val="24"/>
        </w:rPr>
        <w:t>ser</w:t>
      </w:r>
      <w:r>
        <w:rPr>
          <w:rFonts w:ascii="Calibri" w:eastAsia="Calibri" w:hAnsi="Calibri" w:cs="Calibri"/>
          <w:spacing w:val="-3"/>
          <w:sz w:val="24"/>
          <w:szCs w:val="24"/>
        </w:rPr>
        <w:t>t</w:t>
      </w:r>
      <w:r>
        <w:rPr>
          <w:rFonts w:ascii="Calibri" w:eastAsia="Calibri" w:hAnsi="Calibri" w:cs="Calibri"/>
          <w:sz w:val="24"/>
          <w:szCs w:val="24"/>
        </w:rPr>
        <w:t>a</w:t>
      </w:r>
      <w:proofErr w:type="spellEnd"/>
      <w:r>
        <w:rPr>
          <w:rFonts w:ascii="Calibri" w:eastAsia="Calibri" w:hAnsi="Calibri" w:cs="Calibri"/>
          <w:sz w:val="24"/>
          <w:szCs w:val="24"/>
        </w:rPr>
        <w:t xml:space="preserve"> </w:t>
      </w:r>
      <w:r>
        <w:rPr>
          <w:rFonts w:ascii="Calibri" w:eastAsia="Calibri" w:hAnsi="Calibri" w:cs="Calibri"/>
          <w:spacing w:val="27"/>
          <w:sz w:val="24"/>
          <w:szCs w:val="24"/>
        </w:rPr>
        <w:t xml:space="preserve"> </w:t>
      </w:r>
      <w:r>
        <w:rPr>
          <w:rFonts w:ascii="Calibri" w:eastAsia="Calibri" w:hAnsi="Calibri" w:cs="Calibri"/>
          <w:i/>
          <w:spacing w:val="-4"/>
          <w:sz w:val="24"/>
          <w:szCs w:val="24"/>
        </w:rPr>
        <w:t>F</w:t>
      </w:r>
      <w:r>
        <w:rPr>
          <w:rFonts w:ascii="Calibri" w:eastAsia="Calibri" w:hAnsi="Calibri" w:cs="Calibri"/>
          <w:i/>
          <w:sz w:val="24"/>
          <w:szCs w:val="24"/>
        </w:rPr>
        <w:t xml:space="preserve">ocus </w:t>
      </w:r>
      <w:r>
        <w:rPr>
          <w:rFonts w:ascii="Calibri" w:eastAsia="Calibri" w:hAnsi="Calibri" w:cs="Calibri"/>
          <w:i/>
          <w:spacing w:val="27"/>
          <w:sz w:val="24"/>
          <w:szCs w:val="24"/>
        </w:rPr>
        <w:t xml:space="preserve"> </w:t>
      </w:r>
      <w:r>
        <w:rPr>
          <w:rFonts w:ascii="Calibri" w:eastAsia="Calibri" w:hAnsi="Calibri" w:cs="Calibri"/>
          <w:i/>
          <w:sz w:val="24"/>
          <w:szCs w:val="24"/>
        </w:rPr>
        <w:t xml:space="preserve">Group Discussion </w:t>
      </w:r>
      <w:r>
        <w:rPr>
          <w:rFonts w:ascii="Calibri" w:eastAsia="Calibri" w:hAnsi="Calibri" w:cs="Calibri"/>
          <w:i/>
          <w:spacing w:val="35"/>
          <w:sz w:val="24"/>
          <w:szCs w:val="24"/>
        </w:rPr>
        <w:t xml:space="preserve"> </w:t>
      </w:r>
      <w:r>
        <w:rPr>
          <w:rFonts w:ascii="Calibri" w:eastAsia="Calibri" w:hAnsi="Calibri" w:cs="Calibri"/>
          <w:sz w:val="24"/>
          <w:szCs w:val="24"/>
        </w:rPr>
        <w:t>(</w:t>
      </w:r>
      <w:r>
        <w:rPr>
          <w:rFonts w:ascii="Calibri" w:eastAsia="Calibri" w:hAnsi="Calibri" w:cs="Calibri"/>
          <w:spacing w:val="-2"/>
          <w:sz w:val="24"/>
          <w:szCs w:val="24"/>
        </w:rPr>
        <w:t>F</w:t>
      </w:r>
      <w:r>
        <w:rPr>
          <w:rFonts w:ascii="Calibri" w:eastAsia="Calibri" w:hAnsi="Calibri" w:cs="Calibri"/>
          <w:sz w:val="24"/>
          <w:szCs w:val="24"/>
        </w:rPr>
        <w:t xml:space="preserve">GD) </w:t>
      </w:r>
      <w:r>
        <w:rPr>
          <w:rFonts w:ascii="Calibri" w:eastAsia="Calibri" w:hAnsi="Calibri" w:cs="Calibri"/>
          <w:spacing w:val="35"/>
          <w:sz w:val="24"/>
          <w:szCs w:val="24"/>
        </w:rPr>
        <w:t xml:space="preserve"> </w:t>
      </w:r>
      <w:r>
        <w:rPr>
          <w:rFonts w:ascii="Calibri" w:eastAsia="Calibri" w:hAnsi="Calibri" w:cs="Calibri"/>
          <w:sz w:val="24"/>
          <w:szCs w:val="24"/>
        </w:rPr>
        <w:t xml:space="preserve">di </w:t>
      </w:r>
      <w:r>
        <w:rPr>
          <w:rFonts w:ascii="Calibri" w:eastAsia="Calibri" w:hAnsi="Calibri" w:cs="Calibri"/>
          <w:spacing w:val="35"/>
          <w:sz w:val="24"/>
          <w:szCs w:val="24"/>
        </w:rPr>
        <w:t xml:space="preserve"> </w:t>
      </w:r>
      <w:proofErr w:type="spellStart"/>
      <w:r>
        <w:rPr>
          <w:rFonts w:ascii="Calibri" w:eastAsia="Calibri" w:hAnsi="Calibri" w:cs="Calibri"/>
          <w:sz w:val="24"/>
          <w:szCs w:val="24"/>
        </w:rPr>
        <w:t>desa</w:t>
      </w:r>
      <w:proofErr w:type="spellEnd"/>
      <w:r>
        <w:rPr>
          <w:rFonts w:ascii="Calibri" w:eastAsia="Calibri" w:hAnsi="Calibri" w:cs="Calibri"/>
          <w:sz w:val="24"/>
          <w:szCs w:val="24"/>
        </w:rPr>
        <w:t xml:space="preserve"> </w:t>
      </w:r>
      <w:r>
        <w:rPr>
          <w:rFonts w:ascii="Calibri" w:eastAsia="Calibri" w:hAnsi="Calibri" w:cs="Calibri"/>
          <w:spacing w:val="35"/>
          <w:sz w:val="24"/>
          <w:szCs w:val="24"/>
        </w:rPr>
        <w:t xml:space="preserve"> </w:t>
      </w:r>
      <w:proofErr w:type="spellStart"/>
      <w:r>
        <w:rPr>
          <w:rFonts w:ascii="Calibri" w:eastAsia="Calibri" w:hAnsi="Calibri" w:cs="Calibri"/>
          <w:sz w:val="24"/>
          <w:szCs w:val="24"/>
        </w:rPr>
        <w:t>pe</w:t>
      </w:r>
      <w:r>
        <w:rPr>
          <w:rFonts w:ascii="Calibri" w:eastAsia="Calibri" w:hAnsi="Calibri" w:cs="Calibri"/>
          <w:spacing w:val="-4"/>
          <w:sz w:val="24"/>
          <w:szCs w:val="24"/>
        </w:rPr>
        <w:t>ny</w:t>
      </w:r>
      <w:r>
        <w:rPr>
          <w:rFonts w:ascii="Calibri" w:eastAsia="Calibri" w:hAnsi="Calibri" w:cs="Calibri"/>
          <w:sz w:val="24"/>
          <w:szCs w:val="24"/>
        </w:rPr>
        <w:t>an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 xml:space="preserve">. </w:t>
      </w:r>
      <w:r>
        <w:rPr>
          <w:rFonts w:ascii="Calibri" w:eastAsia="Calibri" w:hAnsi="Calibri" w:cs="Calibri"/>
          <w:spacing w:val="35"/>
          <w:sz w:val="24"/>
          <w:szCs w:val="24"/>
        </w:rPr>
        <w:t xml:space="preserve"> </w:t>
      </w:r>
      <w:proofErr w:type="spellStart"/>
      <w:r>
        <w:rPr>
          <w:rFonts w:ascii="Calibri" w:eastAsia="Calibri" w:hAnsi="Calibri" w:cs="Calibri"/>
          <w:spacing w:val="-4"/>
          <w:sz w:val="24"/>
          <w:szCs w:val="24"/>
        </w:rPr>
        <w:t>R</w:t>
      </w:r>
      <w:r>
        <w:rPr>
          <w:rFonts w:ascii="Calibri" w:eastAsia="Calibri" w:hAnsi="Calibri" w:cs="Calibri"/>
          <w:sz w:val="24"/>
          <w:szCs w:val="24"/>
        </w:rPr>
        <w:t>epong</w:t>
      </w:r>
      <w:proofErr w:type="spellEnd"/>
      <w:r>
        <w:rPr>
          <w:rFonts w:ascii="Calibri" w:eastAsia="Calibri" w:hAnsi="Calibri" w:cs="Calibri"/>
          <w:sz w:val="24"/>
          <w:szCs w:val="24"/>
        </w:rPr>
        <w:t xml:space="preserve"> Indonesia  </w:t>
      </w:r>
      <w:r>
        <w:rPr>
          <w:rFonts w:ascii="Calibri" w:eastAsia="Calibri" w:hAnsi="Calibri" w:cs="Calibri"/>
          <w:spacing w:val="33"/>
          <w:sz w:val="24"/>
          <w:szCs w:val="24"/>
        </w:rPr>
        <w:t xml:space="preserve"> </w:t>
      </w:r>
      <w:proofErr w:type="spellStart"/>
      <w:r>
        <w:rPr>
          <w:rFonts w:ascii="Calibri" w:eastAsia="Calibri" w:hAnsi="Calibri" w:cs="Calibri"/>
          <w:sz w:val="24"/>
          <w:szCs w:val="24"/>
        </w:rPr>
        <w:t>berpe</w:t>
      </w:r>
      <w:r>
        <w:rPr>
          <w:rFonts w:ascii="Calibri" w:eastAsia="Calibri" w:hAnsi="Calibri" w:cs="Calibri"/>
          <w:spacing w:val="-5"/>
          <w:sz w:val="24"/>
          <w:szCs w:val="24"/>
        </w:rPr>
        <w:t>r</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33"/>
          <w:sz w:val="24"/>
          <w:szCs w:val="24"/>
        </w:rPr>
        <w:t xml:space="preserve"> </w:t>
      </w:r>
      <w:proofErr w:type="spellStart"/>
      <w:r>
        <w:rPr>
          <w:rFonts w:ascii="Calibri" w:eastAsia="Calibri" w:hAnsi="Calibri" w:cs="Calibri"/>
          <w:sz w:val="24"/>
          <w:szCs w:val="24"/>
        </w:rPr>
        <w:t>seba</w:t>
      </w:r>
      <w:r>
        <w:rPr>
          <w:rFonts w:ascii="Calibri" w:eastAsia="Calibri" w:hAnsi="Calibri" w:cs="Calibri"/>
          <w:spacing w:val="-4"/>
          <w:sz w:val="24"/>
          <w:szCs w:val="24"/>
        </w:rPr>
        <w:t>g</w:t>
      </w:r>
      <w:r>
        <w:rPr>
          <w:rFonts w:ascii="Calibri" w:eastAsia="Calibri" w:hAnsi="Calibri" w:cs="Calibri"/>
          <w:sz w:val="24"/>
          <w:szCs w:val="24"/>
        </w:rPr>
        <w:t>ai</w:t>
      </w:r>
      <w:proofErr w:type="spellEnd"/>
      <w:r>
        <w:rPr>
          <w:rFonts w:ascii="Calibri" w:eastAsia="Calibri" w:hAnsi="Calibri" w:cs="Calibri"/>
          <w:sz w:val="24"/>
          <w:szCs w:val="24"/>
        </w:rPr>
        <w:t xml:space="preserve">  </w:t>
      </w:r>
      <w:r>
        <w:rPr>
          <w:rFonts w:ascii="Calibri" w:eastAsia="Calibri" w:hAnsi="Calibri" w:cs="Calibri"/>
          <w:spacing w:val="33"/>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onsul</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33"/>
          <w:sz w:val="24"/>
          <w:szCs w:val="24"/>
        </w:rPr>
        <w:t xml:space="preserve"> </w:t>
      </w:r>
      <w:proofErr w:type="spellStart"/>
      <w:r>
        <w:rPr>
          <w:rFonts w:ascii="Calibri" w:eastAsia="Calibri" w:hAnsi="Calibri" w:cs="Calibri"/>
          <w:sz w:val="24"/>
          <w:szCs w:val="24"/>
        </w:rPr>
        <w:t>lo</w:t>
      </w:r>
      <w:r>
        <w:rPr>
          <w:rFonts w:ascii="Calibri" w:eastAsia="Calibri" w:hAnsi="Calibri" w:cs="Calibri"/>
          <w:spacing w:val="-4"/>
          <w:sz w:val="24"/>
          <w:szCs w:val="24"/>
        </w:rPr>
        <w:t>k</w:t>
      </w:r>
      <w:r>
        <w:rPr>
          <w:rFonts w:ascii="Calibri" w:eastAsia="Calibri" w:hAnsi="Calibri" w:cs="Calibri"/>
          <w:sz w:val="24"/>
          <w:szCs w:val="24"/>
        </w:rPr>
        <w:t>al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z w:val="24"/>
          <w:szCs w:val="24"/>
        </w:rPr>
        <w:t xml:space="preserve"> </w:t>
      </w:r>
      <w:r>
        <w:rPr>
          <w:rFonts w:ascii="Calibri" w:eastAsia="Calibri" w:hAnsi="Calibri" w:cs="Calibri"/>
          <w:spacing w:val="42"/>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onso</w:t>
      </w:r>
      <w:r>
        <w:rPr>
          <w:rFonts w:ascii="Calibri" w:eastAsia="Calibri" w:hAnsi="Calibri" w:cs="Calibri"/>
          <w:spacing w:val="-4"/>
          <w:sz w:val="24"/>
          <w:szCs w:val="24"/>
        </w:rPr>
        <w:t>r</w:t>
      </w:r>
      <w:r>
        <w:rPr>
          <w:rFonts w:ascii="Calibri" w:eastAsia="Calibri" w:hAnsi="Calibri" w:cs="Calibri"/>
          <w:sz w:val="24"/>
          <w:szCs w:val="24"/>
        </w:rPr>
        <w:t>sium</w:t>
      </w:r>
      <w:proofErr w:type="spellEnd"/>
      <w:r>
        <w:rPr>
          <w:rFonts w:ascii="Calibri" w:eastAsia="Calibri" w:hAnsi="Calibri" w:cs="Calibri"/>
          <w:sz w:val="24"/>
          <w:szCs w:val="24"/>
        </w:rPr>
        <w:t xml:space="preserve"> </w:t>
      </w:r>
      <w:r>
        <w:rPr>
          <w:rFonts w:ascii="Calibri" w:eastAsia="Calibri" w:hAnsi="Calibri" w:cs="Calibri"/>
          <w:spacing w:val="42"/>
          <w:sz w:val="24"/>
          <w:szCs w:val="24"/>
        </w:rPr>
        <w:t xml:space="preserve"> </w:t>
      </w:r>
      <w:r>
        <w:rPr>
          <w:rFonts w:ascii="Calibri" w:eastAsia="Calibri" w:hAnsi="Calibri" w:cs="Calibri"/>
          <w:spacing w:val="-3"/>
          <w:sz w:val="24"/>
          <w:szCs w:val="24"/>
        </w:rPr>
        <w:t>W</w:t>
      </w:r>
      <w:r>
        <w:rPr>
          <w:rFonts w:ascii="Calibri" w:eastAsia="Calibri" w:hAnsi="Calibri" w:cs="Calibri"/>
          <w:sz w:val="24"/>
          <w:szCs w:val="24"/>
        </w:rPr>
        <w:t>CS–WWF–</w:t>
      </w:r>
      <w:r>
        <w:rPr>
          <w:rFonts w:ascii="Calibri" w:eastAsia="Calibri" w:hAnsi="Calibri" w:cs="Calibri"/>
          <w:spacing w:val="-16"/>
          <w:sz w:val="24"/>
          <w:szCs w:val="24"/>
        </w:rPr>
        <w:t>Y</w:t>
      </w:r>
      <w:r>
        <w:rPr>
          <w:rFonts w:ascii="Calibri" w:eastAsia="Calibri" w:hAnsi="Calibri" w:cs="Calibri"/>
          <w:spacing w:val="-4"/>
          <w:sz w:val="24"/>
          <w:szCs w:val="24"/>
        </w:rPr>
        <w:t>ay</w:t>
      </w:r>
      <w:r>
        <w:rPr>
          <w:rFonts w:ascii="Calibri" w:eastAsia="Calibri" w:hAnsi="Calibri" w:cs="Calibri"/>
          <w:sz w:val="24"/>
          <w:szCs w:val="24"/>
        </w:rPr>
        <w:t xml:space="preserve">asan </w:t>
      </w:r>
      <w:r>
        <w:rPr>
          <w:rFonts w:ascii="Calibri" w:eastAsia="Calibri" w:hAnsi="Calibri" w:cs="Calibri"/>
          <w:spacing w:val="42"/>
          <w:sz w:val="24"/>
          <w:szCs w:val="24"/>
        </w:rPr>
        <w:t xml:space="preserve"> </w:t>
      </w:r>
      <w:r>
        <w:rPr>
          <w:rFonts w:ascii="Calibri" w:eastAsia="Calibri" w:hAnsi="Calibri" w:cs="Calibri"/>
          <w:sz w:val="24"/>
          <w:szCs w:val="24"/>
        </w:rPr>
        <w:t>Badak Indonesia</w:t>
      </w:r>
      <w:r>
        <w:rPr>
          <w:rFonts w:ascii="Calibri" w:eastAsia="Calibri" w:hAnsi="Calibri" w:cs="Calibri"/>
          <w:spacing w:val="28"/>
          <w:sz w:val="24"/>
          <w:szCs w:val="24"/>
        </w:rPr>
        <w:t xml:space="preserve"> </w:t>
      </w:r>
      <w:r>
        <w:rPr>
          <w:rFonts w:ascii="Calibri" w:eastAsia="Calibri" w:hAnsi="Calibri" w:cs="Calibri"/>
          <w:sz w:val="24"/>
          <w:szCs w:val="24"/>
        </w:rPr>
        <w:t>(</w:t>
      </w:r>
      <w:r>
        <w:rPr>
          <w:rFonts w:ascii="Calibri" w:eastAsia="Calibri" w:hAnsi="Calibri" w:cs="Calibri"/>
          <w:spacing w:val="-18"/>
          <w:sz w:val="24"/>
          <w:szCs w:val="24"/>
        </w:rPr>
        <w:t>Y</w:t>
      </w:r>
      <w:r>
        <w:rPr>
          <w:rFonts w:ascii="Calibri" w:eastAsia="Calibri" w:hAnsi="Calibri" w:cs="Calibri"/>
          <w:sz w:val="24"/>
          <w:szCs w:val="24"/>
        </w:rPr>
        <w:t>ABI),</w:t>
      </w:r>
      <w:r>
        <w:rPr>
          <w:rFonts w:ascii="Calibri" w:eastAsia="Calibri" w:hAnsi="Calibri" w:cs="Calibri"/>
          <w:spacing w:val="28"/>
          <w:sz w:val="24"/>
          <w:szCs w:val="24"/>
        </w:rPr>
        <w:t xml:space="preserve"> </w:t>
      </w:r>
      <w:proofErr w:type="spellStart"/>
      <w:r>
        <w:rPr>
          <w:rFonts w:ascii="Calibri" w:eastAsia="Calibri" w:hAnsi="Calibri" w:cs="Calibri"/>
          <w:sz w:val="24"/>
          <w:szCs w:val="24"/>
        </w:rPr>
        <w:t>ser</w:t>
      </w:r>
      <w:r>
        <w:rPr>
          <w:rFonts w:ascii="Calibri" w:eastAsia="Calibri" w:hAnsi="Calibri" w:cs="Calibri"/>
          <w:spacing w:val="-3"/>
          <w:sz w:val="24"/>
          <w:szCs w:val="24"/>
        </w:rPr>
        <w:t>t</w:t>
      </w:r>
      <w:r>
        <w:rPr>
          <w:rFonts w:ascii="Calibri" w:eastAsia="Calibri" w:hAnsi="Calibri" w:cs="Calibri"/>
          <w:sz w:val="24"/>
          <w:szCs w:val="24"/>
        </w:rPr>
        <w:t>a</w:t>
      </w:r>
      <w:proofErr w:type="spellEnd"/>
      <w:r>
        <w:rPr>
          <w:rFonts w:ascii="Calibri" w:eastAsia="Calibri" w:hAnsi="Calibri" w:cs="Calibri"/>
          <w:spacing w:val="28"/>
          <w:sz w:val="24"/>
          <w:szCs w:val="24"/>
        </w:rPr>
        <w:t xml:space="preserve"> </w:t>
      </w:r>
      <w:proofErr w:type="spellStart"/>
      <w:r>
        <w:rPr>
          <w:rFonts w:ascii="Calibri" w:eastAsia="Calibri" w:hAnsi="Calibri" w:cs="Calibri"/>
          <w:sz w:val="24"/>
          <w:szCs w:val="24"/>
        </w:rPr>
        <w:t>turut</w:t>
      </w:r>
      <w:proofErr w:type="spellEnd"/>
      <w:r>
        <w:rPr>
          <w:rFonts w:ascii="Calibri" w:eastAsia="Calibri" w:hAnsi="Calibri" w:cs="Calibri"/>
          <w:spacing w:val="28"/>
          <w:sz w:val="24"/>
          <w:szCs w:val="24"/>
        </w:rPr>
        <w:t xml:space="preserve"> </w:t>
      </w:r>
      <w:proofErr w:type="spellStart"/>
      <w:r>
        <w:rPr>
          <w:rFonts w:ascii="Calibri" w:eastAsia="Calibri" w:hAnsi="Calibri" w:cs="Calibri"/>
          <w:sz w:val="24"/>
          <w:szCs w:val="24"/>
        </w:rPr>
        <w:t>ber</w:t>
      </w:r>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2"/>
          <w:sz w:val="24"/>
          <w:szCs w:val="24"/>
        </w:rPr>
        <w:t>n</w:t>
      </w:r>
      <w:r>
        <w:rPr>
          <w:rFonts w:ascii="Calibri" w:eastAsia="Calibri" w:hAnsi="Calibri" w:cs="Calibri"/>
          <w:sz w:val="24"/>
          <w:szCs w:val="24"/>
        </w:rPr>
        <w:t>tribusi</w:t>
      </w:r>
      <w:proofErr w:type="spellEnd"/>
      <w:r>
        <w:rPr>
          <w:rFonts w:ascii="Calibri" w:eastAsia="Calibri" w:hAnsi="Calibri" w:cs="Calibri"/>
          <w:spacing w:val="28"/>
          <w:sz w:val="24"/>
          <w:szCs w:val="24"/>
        </w:rPr>
        <w:t xml:space="preserve"> </w:t>
      </w:r>
      <w:r>
        <w:rPr>
          <w:rFonts w:ascii="Calibri" w:eastAsia="Calibri" w:hAnsi="Calibri" w:cs="Calibri"/>
          <w:sz w:val="24"/>
          <w:szCs w:val="24"/>
        </w:rPr>
        <w:t xml:space="preserve">pada </w:t>
      </w:r>
      <w:proofErr w:type="spellStart"/>
      <w:r>
        <w:rPr>
          <w:rFonts w:ascii="Calibri" w:eastAsia="Calibri" w:hAnsi="Calibri" w:cs="Calibri"/>
          <w:sz w:val="24"/>
          <w:szCs w:val="24"/>
        </w:rPr>
        <w:t>pe</w:t>
      </w:r>
      <w:r>
        <w:rPr>
          <w:rFonts w:ascii="Calibri" w:eastAsia="Calibri" w:hAnsi="Calibri" w:cs="Calibri"/>
          <w:spacing w:val="-4"/>
          <w:sz w:val="24"/>
          <w:szCs w:val="24"/>
        </w:rPr>
        <w:t>n</w:t>
      </w:r>
      <w:r>
        <w:rPr>
          <w:rFonts w:ascii="Calibri" w:eastAsia="Calibri" w:hAnsi="Calibri" w:cs="Calibri"/>
          <w:sz w:val="24"/>
          <w:szCs w:val="24"/>
        </w:rPr>
        <w:t>yusunan</w:t>
      </w:r>
      <w:proofErr w:type="spellEnd"/>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t</w:t>
      </w:r>
      <w:r>
        <w:rPr>
          <w:rFonts w:ascii="Calibri" w:eastAsia="Calibri" w:hAnsi="Calibri" w:cs="Calibri"/>
          <w:spacing w:val="-5"/>
          <w:sz w:val="24"/>
          <w:szCs w:val="24"/>
        </w:rPr>
        <w:t>r</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egi</w:t>
      </w:r>
      <w:r>
        <w:rPr>
          <w:rFonts w:ascii="Calibri" w:eastAsia="Calibri" w:hAnsi="Calibri" w:cs="Calibri"/>
          <w:spacing w:val="2"/>
          <w:sz w:val="24"/>
          <w:szCs w:val="24"/>
        </w:rPr>
        <w:t xml:space="preserve"> </w:t>
      </w:r>
      <w:proofErr w:type="spellStart"/>
      <w:r>
        <w:rPr>
          <w:rFonts w:ascii="Calibri" w:eastAsia="Calibri" w:hAnsi="Calibri" w:cs="Calibri"/>
          <w:sz w:val="24"/>
          <w:szCs w:val="24"/>
        </w:rPr>
        <w:t>pen</w:t>
      </w:r>
      <w:r>
        <w:rPr>
          <w:rFonts w:ascii="Calibri" w:eastAsia="Calibri" w:hAnsi="Calibri" w:cs="Calibri"/>
          <w:spacing w:val="-2"/>
          <w:sz w:val="24"/>
          <w:szCs w:val="24"/>
        </w:rPr>
        <w:t>g</w:t>
      </w:r>
      <w:r>
        <w:rPr>
          <w:rFonts w:ascii="Calibri" w:eastAsia="Calibri" w:hAnsi="Calibri" w:cs="Calibri"/>
          <w:sz w:val="24"/>
          <w:szCs w:val="24"/>
        </w:rPr>
        <w:t>elolaan</w:t>
      </w:r>
      <w:proofErr w:type="spellEnd"/>
      <w:r>
        <w:rPr>
          <w:rFonts w:ascii="Calibri" w:eastAsia="Calibri" w:hAnsi="Calibri" w:cs="Calibri"/>
          <w:spacing w:val="2"/>
          <w:sz w:val="24"/>
          <w:szCs w:val="24"/>
        </w:rPr>
        <w:t xml:space="preserve"> </w:t>
      </w:r>
      <w:proofErr w:type="spellStart"/>
      <w:r>
        <w:rPr>
          <w:rFonts w:ascii="Calibri" w:eastAsia="Calibri" w:hAnsi="Calibri" w:cs="Calibri"/>
          <w:sz w:val="24"/>
          <w:szCs w:val="24"/>
        </w:rPr>
        <w:t>ling</w:t>
      </w:r>
      <w:r>
        <w:rPr>
          <w:rFonts w:ascii="Calibri" w:eastAsia="Calibri" w:hAnsi="Calibri" w:cs="Calibri"/>
          <w:spacing w:val="-3"/>
          <w:sz w:val="24"/>
          <w:szCs w:val="24"/>
        </w:rPr>
        <w:t>k</w:t>
      </w:r>
      <w:r>
        <w:rPr>
          <w:rFonts w:ascii="Calibri" w:eastAsia="Calibri" w:hAnsi="Calibri" w:cs="Calibri"/>
          <w:sz w:val="24"/>
          <w:szCs w:val="24"/>
        </w:rPr>
        <w:t>un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pacing w:val="2"/>
          <w:sz w:val="24"/>
          <w:szCs w:val="24"/>
        </w:rPr>
        <w:t xml:space="preserve"> </w:t>
      </w:r>
      <w:r>
        <w:rPr>
          <w:rFonts w:ascii="Calibri" w:eastAsia="Calibri" w:hAnsi="Calibri" w:cs="Calibri"/>
          <w:sz w:val="24"/>
          <w:szCs w:val="24"/>
        </w:rPr>
        <w:t xml:space="preserve">dan </w:t>
      </w:r>
      <w:proofErr w:type="spellStart"/>
      <w:r>
        <w:rPr>
          <w:rFonts w:ascii="Calibri" w:eastAsia="Calibri" w:hAnsi="Calibri" w:cs="Calibri"/>
          <w:sz w:val="24"/>
          <w:szCs w:val="24"/>
        </w:rPr>
        <w:t>sosial</w:t>
      </w:r>
      <w:proofErr w:type="spellEnd"/>
      <w:r>
        <w:rPr>
          <w:rFonts w:ascii="Calibri" w:eastAsia="Calibri" w:hAnsi="Calibri" w:cs="Calibri"/>
          <w:sz w:val="24"/>
          <w:szCs w:val="24"/>
        </w:rPr>
        <w:t xml:space="preserve"> </w:t>
      </w:r>
      <w:r>
        <w:rPr>
          <w:rFonts w:ascii="Calibri" w:eastAsia="Calibri" w:hAnsi="Calibri" w:cs="Calibri"/>
          <w:spacing w:val="-4"/>
          <w:sz w:val="24"/>
          <w:szCs w:val="24"/>
        </w:rPr>
        <w:t>y</w:t>
      </w:r>
      <w:r>
        <w:rPr>
          <w:rFonts w:ascii="Calibri" w:eastAsia="Calibri" w:hAnsi="Calibri" w:cs="Calibri"/>
          <w:sz w:val="24"/>
          <w:szCs w:val="24"/>
        </w:rPr>
        <w:t xml:space="preserve">ang </w:t>
      </w:r>
      <w:proofErr w:type="spellStart"/>
      <w:r>
        <w:rPr>
          <w:rFonts w:ascii="Calibri" w:eastAsia="Calibri" w:hAnsi="Calibri" w:cs="Calibri"/>
          <w:sz w:val="24"/>
          <w:szCs w:val="24"/>
        </w:rPr>
        <w:t>ber</w:t>
      </w:r>
      <w:r>
        <w:rPr>
          <w:rFonts w:ascii="Calibri" w:eastAsia="Calibri" w:hAnsi="Calibri" w:cs="Calibri"/>
          <w:spacing w:val="-8"/>
          <w:sz w:val="24"/>
          <w:szCs w:val="24"/>
        </w:rPr>
        <w:t>k</w:t>
      </w:r>
      <w:r>
        <w:rPr>
          <w:rFonts w:ascii="Calibri" w:eastAsia="Calibri" w:hAnsi="Calibri" w:cs="Calibri"/>
          <w:sz w:val="24"/>
          <w:szCs w:val="24"/>
        </w:rPr>
        <w:t>elanju</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di </w:t>
      </w:r>
      <w:proofErr w:type="spellStart"/>
      <w:r>
        <w:rPr>
          <w:rFonts w:ascii="Calibri" w:eastAsia="Calibri" w:hAnsi="Calibri" w:cs="Calibri"/>
          <w:sz w:val="24"/>
          <w:szCs w:val="24"/>
        </w:rPr>
        <w:t>lans</w:t>
      </w:r>
      <w:r>
        <w:rPr>
          <w:rFonts w:ascii="Calibri" w:eastAsia="Calibri" w:hAnsi="Calibri" w:cs="Calibri"/>
          <w:spacing w:val="-4"/>
          <w:sz w:val="24"/>
          <w:szCs w:val="24"/>
        </w:rPr>
        <w:t>k</w:t>
      </w:r>
      <w:r>
        <w:rPr>
          <w:rFonts w:ascii="Calibri" w:eastAsia="Calibri" w:hAnsi="Calibri" w:cs="Calibri"/>
          <w:sz w:val="24"/>
          <w:szCs w:val="24"/>
        </w:rPr>
        <w:t>ap</w:t>
      </w:r>
      <w:proofErr w:type="spellEnd"/>
      <w:r>
        <w:rPr>
          <w:rFonts w:ascii="Calibri" w:eastAsia="Calibri" w:hAnsi="Calibri" w:cs="Calibri"/>
          <w:sz w:val="24"/>
          <w:szCs w:val="24"/>
        </w:rPr>
        <w:t xml:space="preserve"> TNBBS.</w:t>
      </w:r>
    </w:p>
    <w:p w14:paraId="309FFBCD" w14:textId="7E1AA010" w:rsidR="005E5E70" w:rsidRDefault="000D6F89">
      <w:pPr>
        <w:spacing w:before="7" w:line="270" w:lineRule="auto"/>
        <w:ind w:right="61"/>
        <w:rPr>
          <w:rFonts w:ascii="Calibri" w:eastAsia="Calibri" w:hAnsi="Calibri" w:cs="Calibri"/>
          <w:sz w:val="24"/>
          <w:szCs w:val="24"/>
        </w:rPr>
      </w:pPr>
      <w:r>
        <w:rPr>
          <w:rFonts w:ascii="Calibri" w:eastAsia="Calibri" w:hAnsi="Calibri" w:cs="Calibri"/>
          <w:noProof/>
          <w:sz w:val="24"/>
          <w:szCs w:val="24"/>
        </w:rPr>
        <w:drawing>
          <wp:anchor distT="0" distB="0" distL="114300" distR="114300" simplePos="0" relativeHeight="251688448" behindDoc="1" locked="0" layoutInCell="1" allowOverlap="1" wp14:anchorId="79AC8D00" wp14:editId="7C4E5CFB">
            <wp:simplePos x="0" y="0"/>
            <wp:positionH relativeFrom="margin">
              <wp:align>left</wp:align>
            </wp:positionH>
            <wp:positionV relativeFrom="paragraph">
              <wp:posOffset>1333500</wp:posOffset>
            </wp:positionV>
            <wp:extent cx="2940685" cy="2197735"/>
            <wp:effectExtent l="0" t="0" r="0" b="0"/>
            <wp:wrapTight wrapText="bothSides">
              <wp:wrapPolygon edited="0">
                <wp:start x="0" y="0"/>
                <wp:lineTo x="0" y="21344"/>
                <wp:lineTo x="21409" y="21344"/>
                <wp:lineTo x="21409" y="0"/>
                <wp:lineTo x="0" y="0"/>
              </wp:wrapPolygon>
            </wp:wrapTight>
            <wp:docPr id="156638865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0685" cy="219773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column"/>
      </w:r>
      <w:proofErr w:type="spellStart"/>
      <w:r>
        <w:rPr>
          <w:rFonts w:ascii="Calibri" w:eastAsia="Calibri" w:hAnsi="Calibri" w:cs="Calibri"/>
          <w:b/>
          <w:spacing w:val="-4"/>
          <w:sz w:val="24"/>
          <w:szCs w:val="24"/>
        </w:rPr>
        <w:t>P</w:t>
      </w:r>
      <w:r>
        <w:rPr>
          <w:rFonts w:ascii="Calibri" w:eastAsia="Calibri" w:hAnsi="Calibri" w:cs="Calibri"/>
          <w:b/>
          <w:sz w:val="24"/>
          <w:szCs w:val="24"/>
        </w:rPr>
        <w:t>enan</w:t>
      </w:r>
      <w:r>
        <w:rPr>
          <w:rFonts w:ascii="Calibri" w:eastAsia="Calibri" w:hAnsi="Calibri" w:cs="Calibri"/>
          <w:b/>
          <w:spacing w:val="2"/>
          <w:sz w:val="24"/>
          <w:szCs w:val="24"/>
        </w:rPr>
        <w:t>g</w:t>
      </w:r>
      <w:r>
        <w:rPr>
          <w:rFonts w:ascii="Calibri" w:eastAsia="Calibri" w:hAnsi="Calibri" w:cs="Calibri"/>
          <w:b/>
          <w:sz w:val="24"/>
          <w:szCs w:val="24"/>
        </w:rPr>
        <w:t>gulan</w:t>
      </w:r>
      <w:r>
        <w:rPr>
          <w:rFonts w:ascii="Calibri" w:eastAsia="Calibri" w:hAnsi="Calibri" w:cs="Calibri"/>
          <w:b/>
          <w:spacing w:val="-4"/>
          <w:sz w:val="24"/>
          <w:szCs w:val="24"/>
        </w:rPr>
        <w:t>g</w:t>
      </w:r>
      <w:r>
        <w:rPr>
          <w:rFonts w:ascii="Calibri" w:eastAsia="Calibri" w:hAnsi="Calibri" w:cs="Calibri"/>
          <w:b/>
          <w:sz w:val="24"/>
          <w:szCs w:val="24"/>
        </w:rPr>
        <w:t>an</w:t>
      </w:r>
      <w:proofErr w:type="spellEnd"/>
      <w:r>
        <w:rPr>
          <w:rFonts w:ascii="Calibri" w:eastAsia="Calibri" w:hAnsi="Calibri" w:cs="Calibri"/>
          <w:b/>
          <w:sz w:val="24"/>
          <w:szCs w:val="24"/>
        </w:rPr>
        <w:t xml:space="preserve"> </w:t>
      </w:r>
      <w:proofErr w:type="spellStart"/>
      <w:r>
        <w:rPr>
          <w:rFonts w:ascii="Calibri" w:eastAsia="Calibri" w:hAnsi="Calibri" w:cs="Calibri"/>
          <w:b/>
          <w:spacing w:val="-4"/>
          <w:sz w:val="24"/>
          <w:szCs w:val="24"/>
        </w:rPr>
        <w:t>K</w:t>
      </w:r>
      <w:r>
        <w:rPr>
          <w:rFonts w:ascii="Calibri" w:eastAsia="Calibri" w:hAnsi="Calibri" w:cs="Calibri"/>
          <w:b/>
          <w:sz w:val="24"/>
          <w:szCs w:val="24"/>
        </w:rPr>
        <w:t>o</w:t>
      </w:r>
      <w:r>
        <w:rPr>
          <w:rFonts w:ascii="Calibri" w:eastAsia="Calibri" w:hAnsi="Calibri" w:cs="Calibri"/>
          <w:b/>
          <w:spacing w:val="-1"/>
          <w:sz w:val="24"/>
          <w:szCs w:val="24"/>
        </w:rPr>
        <w:t>n</w:t>
      </w:r>
      <w:r>
        <w:rPr>
          <w:rFonts w:ascii="Calibri" w:eastAsia="Calibri" w:hAnsi="Calibri" w:cs="Calibri"/>
          <w:b/>
          <w:sz w:val="24"/>
          <w:szCs w:val="24"/>
        </w:rPr>
        <w:t>flik</w:t>
      </w:r>
      <w:proofErr w:type="spellEnd"/>
      <w:r>
        <w:rPr>
          <w:rFonts w:ascii="Calibri" w:eastAsia="Calibri" w:hAnsi="Calibri" w:cs="Calibri"/>
          <w:b/>
          <w:sz w:val="24"/>
          <w:szCs w:val="24"/>
        </w:rPr>
        <w:t xml:space="preserve"> </w:t>
      </w:r>
      <w:proofErr w:type="spellStart"/>
      <w:r>
        <w:rPr>
          <w:rFonts w:ascii="Calibri" w:eastAsia="Calibri" w:hAnsi="Calibri" w:cs="Calibri"/>
          <w:b/>
          <w:sz w:val="24"/>
          <w:szCs w:val="24"/>
        </w:rPr>
        <w:t>Manusia</w:t>
      </w:r>
      <w:proofErr w:type="spellEnd"/>
      <w:r>
        <w:rPr>
          <w:rFonts w:ascii="Calibri" w:eastAsia="Calibri" w:hAnsi="Calibri" w:cs="Calibri"/>
          <w:b/>
          <w:sz w:val="24"/>
          <w:szCs w:val="24"/>
        </w:rPr>
        <w:t xml:space="preserve">–Gajah </w:t>
      </w:r>
      <w:proofErr w:type="spellStart"/>
      <w:r>
        <w:rPr>
          <w:rFonts w:ascii="Calibri" w:eastAsia="Calibri" w:hAnsi="Calibri" w:cs="Calibri"/>
          <w:sz w:val="24"/>
          <w:szCs w:val="24"/>
        </w:rPr>
        <w:t>Melalui</w:t>
      </w:r>
      <w:proofErr w:type="spellEnd"/>
      <w:r>
        <w:rPr>
          <w:rFonts w:ascii="Calibri" w:eastAsia="Calibri" w:hAnsi="Calibri" w:cs="Calibri"/>
          <w:spacing w:val="44"/>
          <w:sz w:val="24"/>
          <w:szCs w:val="24"/>
        </w:rPr>
        <w:t xml:space="preserve"> </w:t>
      </w:r>
      <w:proofErr w:type="spellStart"/>
      <w:r>
        <w:rPr>
          <w:rFonts w:ascii="Calibri" w:eastAsia="Calibri" w:hAnsi="Calibri" w:cs="Calibri"/>
          <w:sz w:val="24"/>
          <w:szCs w:val="24"/>
        </w:rPr>
        <w:t>du</w:t>
      </w:r>
      <w:r>
        <w:rPr>
          <w:rFonts w:ascii="Calibri" w:eastAsia="Calibri" w:hAnsi="Calibri" w:cs="Calibri"/>
          <w:spacing w:val="-3"/>
          <w:sz w:val="24"/>
          <w:szCs w:val="24"/>
        </w:rPr>
        <w:t>k</w:t>
      </w:r>
      <w:r>
        <w:rPr>
          <w:rFonts w:ascii="Calibri" w:eastAsia="Calibri" w:hAnsi="Calibri" w:cs="Calibri"/>
          <w:sz w:val="24"/>
          <w:szCs w:val="24"/>
        </w:rPr>
        <w:t>un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pacing w:val="44"/>
          <w:sz w:val="24"/>
          <w:szCs w:val="24"/>
        </w:rPr>
        <w:t xml:space="preserve"> </w:t>
      </w:r>
      <w:r>
        <w:rPr>
          <w:rFonts w:ascii="Calibri" w:eastAsia="Calibri" w:hAnsi="Calibri" w:cs="Calibri"/>
          <w:sz w:val="24"/>
          <w:szCs w:val="24"/>
        </w:rPr>
        <w:t>Small</w:t>
      </w:r>
      <w:r>
        <w:rPr>
          <w:rFonts w:ascii="Calibri" w:eastAsia="Calibri" w:hAnsi="Calibri" w:cs="Calibri"/>
          <w:spacing w:val="44"/>
          <w:sz w:val="24"/>
          <w:szCs w:val="24"/>
        </w:rPr>
        <w:t xml:space="preserve"> </w:t>
      </w:r>
      <w:r>
        <w:rPr>
          <w:rFonts w:ascii="Calibri" w:eastAsia="Calibri" w:hAnsi="Calibri" w:cs="Calibri"/>
          <w:sz w:val="24"/>
          <w:szCs w:val="24"/>
        </w:rPr>
        <w:t>G</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2"/>
          <w:sz w:val="24"/>
          <w:szCs w:val="24"/>
        </w:rPr>
        <w:t>n</w:t>
      </w:r>
      <w:r>
        <w:rPr>
          <w:rFonts w:ascii="Calibri" w:eastAsia="Calibri" w:hAnsi="Calibri" w:cs="Calibri"/>
          <w:sz w:val="24"/>
          <w:szCs w:val="24"/>
        </w:rPr>
        <w:t>t</w:t>
      </w:r>
      <w:r>
        <w:rPr>
          <w:rFonts w:ascii="Calibri" w:eastAsia="Calibri" w:hAnsi="Calibri" w:cs="Calibri"/>
          <w:spacing w:val="44"/>
          <w:sz w:val="24"/>
          <w:szCs w:val="24"/>
        </w:rPr>
        <w:t xml:space="preserve"> </w:t>
      </w:r>
      <w:r>
        <w:rPr>
          <w:rFonts w:ascii="Calibri" w:eastAsia="Calibri" w:hAnsi="Calibri" w:cs="Calibri"/>
          <w:sz w:val="24"/>
          <w:szCs w:val="24"/>
        </w:rPr>
        <w:t>T</w:t>
      </w:r>
      <w:r>
        <w:rPr>
          <w:rFonts w:ascii="Calibri" w:eastAsia="Calibri" w:hAnsi="Calibri" w:cs="Calibri"/>
          <w:spacing w:val="-2"/>
          <w:sz w:val="24"/>
          <w:szCs w:val="24"/>
        </w:rPr>
        <w:t>F</w:t>
      </w:r>
      <w:r>
        <w:rPr>
          <w:rFonts w:ascii="Calibri" w:eastAsia="Calibri" w:hAnsi="Calibri" w:cs="Calibri"/>
          <w:sz w:val="24"/>
          <w:szCs w:val="24"/>
        </w:rPr>
        <w:t>CAS</w:t>
      </w:r>
      <w:r>
        <w:rPr>
          <w:rFonts w:ascii="Calibri" w:eastAsia="Calibri" w:hAnsi="Calibri" w:cs="Calibri"/>
          <w:spacing w:val="44"/>
          <w:sz w:val="24"/>
          <w:szCs w:val="24"/>
        </w:rPr>
        <w:t xml:space="preserve"> </w:t>
      </w:r>
      <w:r>
        <w:rPr>
          <w:rFonts w:ascii="Calibri" w:eastAsia="Calibri" w:hAnsi="Calibri" w:cs="Calibri"/>
          <w:spacing w:val="-4"/>
          <w:sz w:val="24"/>
          <w:szCs w:val="24"/>
        </w:rPr>
        <w:t>y</w:t>
      </w:r>
      <w:r>
        <w:rPr>
          <w:rFonts w:ascii="Calibri" w:eastAsia="Calibri" w:hAnsi="Calibri" w:cs="Calibri"/>
          <w:sz w:val="24"/>
          <w:szCs w:val="24"/>
        </w:rPr>
        <w:t xml:space="preserve">ang </w:t>
      </w:r>
      <w:proofErr w:type="spellStart"/>
      <w:r>
        <w:rPr>
          <w:rFonts w:ascii="Calibri" w:eastAsia="Calibri" w:hAnsi="Calibri" w:cs="Calibri"/>
          <w:spacing w:val="-8"/>
          <w:sz w:val="24"/>
          <w:szCs w:val="24"/>
        </w:rPr>
        <w:t>k</w:t>
      </w:r>
      <w:r>
        <w:rPr>
          <w:rFonts w:ascii="Calibri" w:eastAsia="Calibri" w:hAnsi="Calibri" w:cs="Calibri"/>
          <w:sz w:val="24"/>
          <w:szCs w:val="24"/>
        </w:rPr>
        <w:t>emudian</w:t>
      </w:r>
      <w:proofErr w:type="spellEnd"/>
      <w:r>
        <w:rPr>
          <w:rFonts w:ascii="Calibri" w:eastAsia="Calibri" w:hAnsi="Calibri" w:cs="Calibri"/>
          <w:sz w:val="24"/>
          <w:szCs w:val="24"/>
        </w:rPr>
        <w:t xml:space="preserve">     </w:t>
      </w:r>
      <w:r>
        <w:rPr>
          <w:rFonts w:ascii="Calibri" w:eastAsia="Calibri" w:hAnsi="Calibri" w:cs="Calibri"/>
          <w:spacing w:val="30"/>
          <w:sz w:val="24"/>
          <w:szCs w:val="24"/>
        </w:rPr>
        <w:t xml:space="preserve"> </w:t>
      </w:r>
      <w:proofErr w:type="spellStart"/>
      <w:r>
        <w:rPr>
          <w:rFonts w:ascii="Calibri" w:eastAsia="Calibri" w:hAnsi="Calibri" w:cs="Calibri"/>
          <w:sz w:val="24"/>
          <w:szCs w:val="24"/>
        </w:rPr>
        <w:t>dilanjut</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30"/>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30"/>
          <w:sz w:val="24"/>
          <w:szCs w:val="24"/>
        </w:rPr>
        <w:t xml:space="preserve"> </w:t>
      </w:r>
      <w:r>
        <w:rPr>
          <w:rFonts w:ascii="Calibri" w:eastAsia="Calibri" w:hAnsi="Calibri" w:cs="Calibri"/>
          <w:sz w:val="24"/>
          <w:szCs w:val="24"/>
        </w:rPr>
        <w:t xml:space="preserve">dana </w:t>
      </w:r>
      <w:proofErr w:type="spellStart"/>
      <w:r>
        <w:rPr>
          <w:rFonts w:ascii="Calibri" w:eastAsia="Calibri" w:hAnsi="Calibri" w:cs="Calibri"/>
          <w:spacing w:val="-1"/>
          <w:sz w:val="24"/>
          <w:szCs w:val="24"/>
        </w:rPr>
        <w:t>s</w:t>
      </w:r>
      <w:r>
        <w:rPr>
          <w:rFonts w:ascii="Calibri" w:eastAsia="Calibri" w:hAnsi="Calibri" w:cs="Calibri"/>
          <w:spacing w:val="-3"/>
          <w:sz w:val="24"/>
          <w:szCs w:val="24"/>
        </w:rPr>
        <w:t>w</w:t>
      </w:r>
      <w:r>
        <w:rPr>
          <w:rFonts w:ascii="Calibri" w:eastAsia="Calibri" w:hAnsi="Calibri" w:cs="Calibri"/>
          <w:sz w:val="24"/>
          <w:szCs w:val="24"/>
        </w:rPr>
        <w:t>ad</w:t>
      </w:r>
      <w:r>
        <w:rPr>
          <w:rFonts w:ascii="Calibri" w:eastAsia="Calibri" w:hAnsi="Calibri" w:cs="Calibri"/>
          <w:spacing w:val="-4"/>
          <w:sz w:val="24"/>
          <w:szCs w:val="24"/>
        </w:rPr>
        <w:t>ay</w:t>
      </w:r>
      <w:r>
        <w:rPr>
          <w:rFonts w:ascii="Calibri" w:eastAsia="Calibri" w:hAnsi="Calibri" w:cs="Calibri"/>
          <w:sz w:val="24"/>
          <w:szCs w:val="24"/>
        </w:rPr>
        <w:t>a</w:t>
      </w:r>
      <w:proofErr w:type="spellEnd"/>
      <w:r>
        <w:rPr>
          <w:rFonts w:ascii="Calibri" w:eastAsia="Calibri" w:hAnsi="Calibri" w:cs="Calibri"/>
          <w:sz w:val="24"/>
          <w:szCs w:val="24"/>
        </w:rPr>
        <w:t>,</w:t>
      </w:r>
      <w:r>
        <w:rPr>
          <w:rFonts w:ascii="Calibri" w:eastAsia="Calibri" w:hAnsi="Calibri" w:cs="Calibri"/>
          <w:spacing w:val="52"/>
          <w:sz w:val="24"/>
          <w:szCs w:val="24"/>
        </w:rPr>
        <w:t xml:space="preserve"> </w:t>
      </w:r>
      <w:proofErr w:type="spellStart"/>
      <w:r>
        <w:rPr>
          <w:rFonts w:ascii="Calibri" w:eastAsia="Calibri" w:hAnsi="Calibri" w:cs="Calibri"/>
          <w:spacing w:val="-4"/>
          <w:sz w:val="24"/>
          <w:szCs w:val="24"/>
        </w:rPr>
        <w:t>R</w:t>
      </w:r>
      <w:r>
        <w:rPr>
          <w:rFonts w:ascii="Calibri" w:eastAsia="Calibri" w:hAnsi="Calibri" w:cs="Calibri"/>
          <w:sz w:val="24"/>
          <w:szCs w:val="24"/>
        </w:rPr>
        <w:t>epong</w:t>
      </w:r>
      <w:proofErr w:type="spellEnd"/>
      <w:r>
        <w:rPr>
          <w:rFonts w:ascii="Calibri" w:eastAsia="Calibri" w:hAnsi="Calibri" w:cs="Calibri"/>
          <w:spacing w:val="52"/>
          <w:sz w:val="24"/>
          <w:szCs w:val="24"/>
        </w:rPr>
        <w:t xml:space="preserve"> </w:t>
      </w:r>
      <w:r>
        <w:rPr>
          <w:rFonts w:ascii="Calibri" w:eastAsia="Calibri" w:hAnsi="Calibri" w:cs="Calibri"/>
          <w:sz w:val="24"/>
          <w:szCs w:val="24"/>
        </w:rPr>
        <w:t>Indonesia</w:t>
      </w:r>
      <w:r>
        <w:rPr>
          <w:rFonts w:ascii="Calibri" w:eastAsia="Calibri" w:hAnsi="Calibri" w:cs="Calibri"/>
          <w:spacing w:val="52"/>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erlib</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pacing w:val="52"/>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penan</w:t>
      </w:r>
      <w:r>
        <w:rPr>
          <w:rFonts w:ascii="Calibri" w:eastAsia="Calibri" w:hAnsi="Calibri" w:cs="Calibri"/>
          <w:spacing w:val="-4"/>
          <w:sz w:val="24"/>
          <w:szCs w:val="24"/>
        </w:rPr>
        <w:t>g</w:t>
      </w:r>
      <w:r>
        <w:rPr>
          <w:rFonts w:ascii="Calibri" w:eastAsia="Calibri" w:hAnsi="Calibri" w:cs="Calibri"/>
          <w:sz w:val="24"/>
          <w:szCs w:val="24"/>
        </w:rPr>
        <w:t>anan</w:t>
      </w:r>
      <w:proofErr w:type="spellEnd"/>
      <w:r>
        <w:rPr>
          <w:rFonts w:ascii="Calibri" w:eastAsia="Calibri" w:hAnsi="Calibri" w:cs="Calibri"/>
          <w:sz w:val="24"/>
          <w:szCs w:val="24"/>
        </w:rPr>
        <w:t xml:space="preserve">  </w:t>
      </w:r>
      <w:r>
        <w:rPr>
          <w:rFonts w:ascii="Calibri" w:eastAsia="Calibri" w:hAnsi="Calibri" w:cs="Calibri"/>
          <w:spacing w:val="1"/>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w:t>
      </w:r>
      <w:r>
        <w:rPr>
          <w:rFonts w:ascii="Calibri" w:eastAsia="Calibri" w:hAnsi="Calibri" w:cs="Calibri"/>
          <w:spacing w:val="1"/>
          <w:sz w:val="24"/>
          <w:szCs w:val="24"/>
        </w:rPr>
        <w:t xml:space="preserve"> </w:t>
      </w:r>
      <w:proofErr w:type="spellStart"/>
      <w:r>
        <w:rPr>
          <w:rFonts w:ascii="Calibri" w:eastAsia="Calibri" w:hAnsi="Calibri" w:cs="Calibri"/>
          <w:sz w:val="24"/>
          <w:szCs w:val="24"/>
        </w:rPr>
        <w:t>a</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proofErr w:type="spellEnd"/>
      <w:r>
        <w:rPr>
          <w:rFonts w:ascii="Calibri" w:eastAsia="Calibri" w:hAnsi="Calibri" w:cs="Calibri"/>
          <w:sz w:val="24"/>
          <w:szCs w:val="24"/>
        </w:rPr>
        <w:t xml:space="preserve">  </w:t>
      </w:r>
      <w:r>
        <w:rPr>
          <w:rFonts w:ascii="Calibri" w:eastAsia="Calibri" w:hAnsi="Calibri" w:cs="Calibri"/>
          <w:spacing w:val="1"/>
          <w:sz w:val="24"/>
          <w:szCs w:val="24"/>
        </w:rPr>
        <w:t xml:space="preserve"> </w:t>
      </w:r>
      <w:proofErr w:type="spellStart"/>
      <w:r>
        <w:rPr>
          <w:rFonts w:ascii="Calibri" w:eastAsia="Calibri" w:hAnsi="Calibri" w:cs="Calibri"/>
          <w:sz w:val="24"/>
          <w:szCs w:val="24"/>
        </w:rPr>
        <w:t>manusia</w:t>
      </w:r>
      <w:proofErr w:type="spellEnd"/>
      <w:r>
        <w:rPr>
          <w:rFonts w:ascii="Calibri" w:eastAsia="Calibri" w:hAnsi="Calibri" w:cs="Calibri"/>
          <w:sz w:val="24"/>
          <w:szCs w:val="24"/>
        </w:rPr>
        <w:t xml:space="preserve">  </w:t>
      </w:r>
      <w:r>
        <w:rPr>
          <w:rFonts w:ascii="Calibri" w:eastAsia="Calibri" w:hAnsi="Calibri" w:cs="Calibri"/>
          <w:spacing w:val="1"/>
          <w:sz w:val="24"/>
          <w:szCs w:val="24"/>
        </w:rPr>
        <w:t xml:space="preserve"> </w:t>
      </w:r>
      <w:r>
        <w:rPr>
          <w:rFonts w:ascii="Calibri" w:eastAsia="Calibri" w:hAnsi="Calibri" w:cs="Calibri"/>
          <w:sz w:val="24"/>
          <w:szCs w:val="24"/>
        </w:rPr>
        <w:t xml:space="preserve">dan </w:t>
      </w:r>
      <w:proofErr w:type="spellStart"/>
      <w:r>
        <w:rPr>
          <w:rFonts w:ascii="Calibri" w:eastAsia="Calibri" w:hAnsi="Calibri" w:cs="Calibri"/>
          <w:spacing w:val="-4"/>
          <w:sz w:val="24"/>
          <w:szCs w:val="24"/>
        </w:rPr>
        <w:t>g</w:t>
      </w:r>
      <w:r>
        <w:rPr>
          <w:rFonts w:ascii="Calibri" w:eastAsia="Calibri" w:hAnsi="Calibri" w:cs="Calibri"/>
          <w:sz w:val="24"/>
          <w:szCs w:val="24"/>
        </w:rPr>
        <w:t>ajah</w:t>
      </w:r>
      <w:proofErr w:type="spellEnd"/>
      <w:r>
        <w:rPr>
          <w:rFonts w:ascii="Calibri" w:eastAsia="Calibri" w:hAnsi="Calibri" w:cs="Calibri"/>
          <w:spacing w:val="14"/>
          <w:sz w:val="24"/>
          <w:szCs w:val="24"/>
        </w:rPr>
        <w:t xml:space="preserve"> </w:t>
      </w:r>
      <w:r>
        <w:rPr>
          <w:rFonts w:ascii="Calibri" w:eastAsia="Calibri" w:hAnsi="Calibri" w:cs="Calibri"/>
          <w:sz w:val="24"/>
          <w:szCs w:val="24"/>
        </w:rPr>
        <w:t>di</w:t>
      </w:r>
      <w:r>
        <w:rPr>
          <w:rFonts w:ascii="Calibri" w:eastAsia="Calibri" w:hAnsi="Calibri" w:cs="Calibri"/>
          <w:spacing w:val="14"/>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abup</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en</w:t>
      </w:r>
      <w:proofErr w:type="spellEnd"/>
      <w:r>
        <w:rPr>
          <w:rFonts w:ascii="Calibri" w:eastAsia="Calibri" w:hAnsi="Calibri" w:cs="Calibri"/>
          <w:spacing w:val="14"/>
          <w:sz w:val="24"/>
          <w:szCs w:val="24"/>
        </w:rPr>
        <w:t xml:space="preserve"> </w:t>
      </w:r>
      <w:proofErr w:type="spellStart"/>
      <w:r>
        <w:rPr>
          <w:rFonts w:ascii="Calibri" w:eastAsia="Calibri" w:hAnsi="Calibri" w:cs="Calibri"/>
          <w:spacing w:val="-19"/>
          <w:sz w:val="24"/>
          <w:szCs w:val="24"/>
        </w:rPr>
        <w:t>T</w:t>
      </w:r>
      <w:r>
        <w:rPr>
          <w:rFonts w:ascii="Calibri" w:eastAsia="Calibri" w:hAnsi="Calibri" w:cs="Calibri"/>
          <w:sz w:val="24"/>
          <w:szCs w:val="24"/>
        </w:rPr>
        <w:t>an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amus</w:t>
      </w:r>
      <w:proofErr w:type="spellEnd"/>
      <w:r>
        <w:rPr>
          <w:rFonts w:ascii="Calibri" w:eastAsia="Calibri" w:hAnsi="Calibri" w:cs="Calibri"/>
          <w:sz w:val="24"/>
          <w:szCs w:val="24"/>
        </w:rPr>
        <w:t>.</w:t>
      </w:r>
      <w:r>
        <w:rPr>
          <w:rFonts w:ascii="Calibri" w:eastAsia="Calibri" w:hAnsi="Calibri" w:cs="Calibri"/>
          <w:spacing w:val="14"/>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egi</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pacing w:val="14"/>
          <w:sz w:val="24"/>
          <w:szCs w:val="24"/>
        </w:rPr>
        <w:t xml:space="preserve"> </w:t>
      </w:r>
      <w:proofErr w:type="spellStart"/>
      <w:r>
        <w:rPr>
          <w:rFonts w:ascii="Calibri" w:eastAsia="Calibri" w:hAnsi="Calibri" w:cs="Calibri"/>
          <w:sz w:val="24"/>
          <w:szCs w:val="24"/>
        </w:rPr>
        <w:t>ini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dila</w:t>
      </w:r>
      <w:r>
        <w:rPr>
          <w:rFonts w:ascii="Calibri" w:eastAsia="Calibri" w:hAnsi="Calibri" w:cs="Calibri"/>
          <w:spacing w:val="-3"/>
          <w:sz w:val="24"/>
          <w:szCs w:val="24"/>
        </w:rPr>
        <w:t>k</w:t>
      </w:r>
      <w:r>
        <w:rPr>
          <w:rFonts w:ascii="Calibri" w:eastAsia="Calibri" w:hAnsi="Calibri" w:cs="Calibri"/>
          <w:sz w:val="24"/>
          <w:szCs w:val="24"/>
        </w:rPr>
        <w:t>u</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33"/>
          <w:sz w:val="24"/>
          <w:szCs w:val="24"/>
        </w:rPr>
        <w:t xml:space="preserve"> </w:t>
      </w:r>
      <w:proofErr w:type="spellStart"/>
      <w:r>
        <w:rPr>
          <w:rFonts w:ascii="Calibri" w:eastAsia="Calibri" w:hAnsi="Calibri" w:cs="Calibri"/>
          <w:sz w:val="24"/>
          <w:szCs w:val="24"/>
        </w:rPr>
        <w:t>melalui</w:t>
      </w:r>
      <w:proofErr w:type="spellEnd"/>
      <w:r>
        <w:rPr>
          <w:rFonts w:ascii="Calibri" w:eastAsia="Calibri" w:hAnsi="Calibri" w:cs="Calibri"/>
          <w:sz w:val="24"/>
          <w:szCs w:val="24"/>
        </w:rPr>
        <w:t xml:space="preserve"> </w:t>
      </w:r>
      <w:r>
        <w:rPr>
          <w:rFonts w:ascii="Calibri" w:eastAsia="Calibri" w:hAnsi="Calibri" w:cs="Calibri"/>
          <w:spacing w:val="33"/>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oo</w:t>
      </w:r>
      <w:r>
        <w:rPr>
          <w:rFonts w:ascii="Calibri" w:eastAsia="Calibri" w:hAnsi="Calibri" w:cs="Calibri"/>
          <w:spacing w:val="-3"/>
          <w:sz w:val="24"/>
          <w:szCs w:val="24"/>
        </w:rPr>
        <w:t>r</w:t>
      </w:r>
      <w:r>
        <w:rPr>
          <w:rFonts w:ascii="Calibri" w:eastAsia="Calibri" w:hAnsi="Calibri" w:cs="Calibri"/>
          <w:sz w:val="24"/>
          <w:szCs w:val="24"/>
        </w:rPr>
        <w:t>dinasi</w:t>
      </w:r>
      <w:proofErr w:type="spellEnd"/>
      <w:r>
        <w:rPr>
          <w:rFonts w:ascii="Calibri" w:eastAsia="Calibri" w:hAnsi="Calibri" w:cs="Calibri"/>
          <w:sz w:val="24"/>
          <w:szCs w:val="24"/>
        </w:rPr>
        <w:t xml:space="preserve"> </w:t>
      </w:r>
      <w:r>
        <w:rPr>
          <w:rFonts w:ascii="Calibri" w:eastAsia="Calibri" w:hAnsi="Calibri" w:cs="Calibri"/>
          <w:spacing w:val="33"/>
          <w:sz w:val="24"/>
          <w:szCs w:val="24"/>
        </w:rPr>
        <w:t xml:space="preserve"> </w:t>
      </w:r>
      <w:r>
        <w:rPr>
          <w:rFonts w:ascii="Calibri" w:eastAsia="Calibri" w:hAnsi="Calibri" w:cs="Calibri"/>
          <w:sz w:val="24"/>
          <w:szCs w:val="24"/>
        </w:rPr>
        <w:t xml:space="preserve">multi </w:t>
      </w:r>
      <w:r>
        <w:rPr>
          <w:rFonts w:ascii="Calibri" w:eastAsia="Calibri" w:hAnsi="Calibri" w:cs="Calibri"/>
          <w:spacing w:val="33"/>
          <w:sz w:val="24"/>
          <w:szCs w:val="24"/>
        </w:rPr>
        <w:t xml:space="preserve"> </w:t>
      </w:r>
      <w:proofErr w:type="spellStart"/>
      <w:r>
        <w:rPr>
          <w:rFonts w:ascii="Calibri" w:eastAsia="Calibri" w:hAnsi="Calibri" w:cs="Calibri"/>
          <w:sz w:val="24"/>
          <w:szCs w:val="24"/>
        </w:rPr>
        <w:t>pihak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mulai</w:t>
      </w:r>
      <w:proofErr w:type="spellEnd"/>
      <w:r>
        <w:rPr>
          <w:rFonts w:ascii="Calibri" w:eastAsia="Calibri" w:hAnsi="Calibri" w:cs="Calibri"/>
          <w:sz w:val="24"/>
          <w:szCs w:val="24"/>
        </w:rPr>
        <w:t xml:space="preserve">  </w:t>
      </w:r>
      <w:r>
        <w:rPr>
          <w:rFonts w:ascii="Calibri" w:eastAsia="Calibri" w:hAnsi="Calibri" w:cs="Calibri"/>
          <w:spacing w:val="37"/>
          <w:sz w:val="24"/>
          <w:szCs w:val="24"/>
        </w:rPr>
        <w:t xml:space="preserve"> </w:t>
      </w:r>
      <w:proofErr w:type="spellStart"/>
      <w:r>
        <w:rPr>
          <w:rFonts w:ascii="Calibri" w:eastAsia="Calibri" w:hAnsi="Calibri" w:cs="Calibri"/>
          <w:sz w:val="24"/>
          <w:szCs w:val="24"/>
        </w:rPr>
        <w:t>dari</w:t>
      </w:r>
      <w:proofErr w:type="spellEnd"/>
      <w:r>
        <w:rPr>
          <w:rFonts w:ascii="Calibri" w:eastAsia="Calibri" w:hAnsi="Calibri" w:cs="Calibri"/>
          <w:sz w:val="24"/>
          <w:szCs w:val="24"/>
        </w:rPr>
        <w:t xml:space="preserve">  </w:t>
      </w:r>
      <w:r>
        <w:rPr>
          <w:rFonts w:ascii="Calibri" w:eastAsia="Calibri" w:hAnsi="Calibri" w:cs="Calibri"/>
          <w:spacing w:val="37"/>
          <w:sz w:val="24"/>
          <w:szCs w:val="24"/>
        </w:rPr>
        <w:t xml:space="preserve"> </w:t>
      </w:r>
      <w:proofErr w:type="spellStart"/>
      <w:r>
        <w:rPr>
          <w:rFonts w:ascii="Calibri" w:eastAsia="Calibri" w:hAnsi="Calibri" w:cs="Calibri"/>
          <w:sz w:val="24"/>
          <w:szCs w:val="24"/>
        </w:rPr>
        <w:t>ting</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r>
        <w:rPr>
          <w:rFonts w:ascii="Calibri" w:eastAsia="Calibri" w:hAnsi="Calibri" w:cs="Calibri"/>
          <w:spacing w:val="37"/>
          <w:sz w:val="24"/>
          <w:szCs w:val="24"/>
        </w:rPr>
        <w:t xml:space="preserve"> </w:t>
      </w:r>
      <w:proofErr w:type="spellStart"/>
      <w:r>
        <w:rPr>
          <w:rFonts w:ascii="Calibri" w:eastAsia="Calibri" w:hAnsi="Calibri" w:cs="Calibri"/>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vinsi</w:t>
      </w:r>
      <w:proofErr w:type="spellEnd"/>
      <w:r>
        <w:rPr>
          <w:rFonts w:ascii="Calibri" w:eastAsia="Calibri" w:hAnsi="Calibri" w:cs="Calibri"/>
          <w:sz w:val="24"/>
          <w:szCs w:val="24"/>
        </w:rPr>
        <w:t xml:space="preserve">,  </w:t>
      </w:r>
      <w:r>
        <w:rPr>
          <w:rFonts w:ascii="Calibri" w:eastAsia="Calibri" w:hAnsi="Calibri" w:cs="Calibri"/>
          <w:spacing w:val="37"/>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abup</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hin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pacing w:val="17"/>
          <w:sz w:val="24"/>
          <w:szCs w:val="24"/>
        </w:rPr>
        <w:t xml:space="preserve"> </w:t>
      </w:r>
      <w:proofErr w:type="spellStart"/>
      <w:r>
        <w:rPr>
          <w:rFonts w:ascii="Calibri" w:eastAsia="Calibri" w:hAnsi="Calibri" w:cs="Calibri"/>
          <w:sz w:val="24"/>
          <w:szCs w:val="24"/>
        </w:rPr>
        <w:t>desa</w:t>
      </w:r>
      <w:proofErr w:type="spellEnd"/>
      <w:r>
        <w:rPr>
          <w:rFonts w:ascii="Calibri" w:eastAsia="Calibri" w:hAnsi="Calibri" w:cs="Calibri"/>
          <w:sz w:val="24"/>
          <w:szCs w:val="24"/>
        </w:rPr>
        <w:t>,</w:t>
      </w:r>
      <w:r>
        <w:rPr>
          <w:rFonts w:ascii="Calibri" w:eastAsia="Calibri" w:hAnsi="Calibri" w:cs="Calibri"/>
          <w:spacing w:val="17"/>
          <w:sz w:val="24"/>
          <w:szCs w:val="24"/>
        </w:rPr>
        <w:t xml:space="preserve"> </w:t>
      </w:r>
      <w:proofErr w:type="spellStart"/>
      <w:r>
        <w:rPr>
          <w:rFonts w:ascii="Calibri" w:eastAsia="Calibri" w:hAnsi="Calibri" w:cs="Calibri"/>
          <w:sz w:val="24"/>
          <w:szCs w:val="24"/>
        </w:rPr>
        <w:t>guna</w:t>
      </w:r>
      <w:proofErr w:type="spellEnd"/>
      <w:r>
        <w:rPr>
          <w:rFonts w:ascii="Calibri" w:eastAsia="Calibri" w:hAnsi="Calibri" w:cs="Calibri"/>
          <w:spacing w:val="17"/>
          <w:sz w:val="24"/>
          <w:szCs w:val="24"/>
        </w:rPr>
        <w:t xml:space="preserve"> </w:t>
      </w:r>
      <w:proofErr w:type="spellStart"/>
      <w:r>
        <w:rPr>
          <w:rFonts w:ascii="Calibri" w:eastAsia="Calibri" w:hAnsi="Calibri" w:cs="Calibri"/>
          <w:sz w:val="24"/>
          <w:szCs w:val="24"/>
        </w:rPr>
        <w:t>mema</w:t>
      </w:r>
      <w:r>
        <w:rPr>
          <w:rFonts w:ascii="Calibri" w:eastAsia="Calibri" w:hAnsi="Calibri" w:cs="Calibri"/>
          <w:spacing w:val="-3"/>
          <w:sz w:val="24"/>
          <w:szCs w:val="24"/>
        </w:rPr>
        <w:t>s</w:t>
      </w:r>
      <w:r>
        <w:rPr>
          <w:rFonts w:ascii="Calibri" w:eastAsia="Calibri" w:hAnsi="Calibri" w:cs="Calibri"/>
          <w:sz w:val="24"/>
          <w:szCs w:val="24"/>
        </w:rPr>
        <w:t>ti</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pacing w:val="17"/>
          <w:sz w:val="24"/>
          <w:szCs w:val="24"/>
        </w:rPr>
        <w:t xml:space="preserve"> </w:t>
      </w:r>
      <w:proofErr w:type="spellStart"/>
      <w:r>
        <w:rPr>
          <w:rFonts w:ascii="Calibri" w:eastAsia="Calibri" w:hAnsi="Calibri" w:cs="Calibri"/>
          <w:sz w:val="24"/>
          <w:szCs w:val="24"/>
        </w:rPr>
        <w:t>penan</w:t>
      </w:r>
      <w:r>
        <w:rPr>
          <w:rFonts w:ascii="Calibri" w:eastAsia="Calibri" w:hAnsi="Calibri" w:cs="Calibri"/>
          <w:spacing w:val="-4"/>
          <w:sz w:val="24"/>
          <w:szCs w:val="24"/>
        </w:rPr>
        <w:t>g</w:t>
      </w:r>
      <w:r>
        <w:rPr>
          <w:rFonts w:ascii="Calibri" w:eastAsia="Calibri" w:hAnsi="Calibri" w:cs="Calibri"/>
          <w:sz w:val="24"/>
          <w:szCs w:val="24"/>
        </w:rPr>
        <w:t>anan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berjalan</w:t>
      </w:r>
      <w:proofErr w:type="spellEnd"/>
      <w:r>
        <w:rPr>
          <w:rFonts w:ascii="Calibri" w:eastAsia="Calibri" w:hAnsi="Calibri" w:cs="Calibri"/>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erpadu</w:t>
      </w:r>
      <w:proofErr w:type="spellEnd"/>
      <w:r>
        <w:rPr>
          <w:rFonts w:ascii="Calibri" w:eastAsia="Calibri" w:hAnsi="Calibri" w:cs="Calibri"/>
          <w:sz w:val="24"/>
          <w:szCs w:val="24"/>
        </w:rPr>
        <w:t>.</w:t>
      </w:r>
    </w:p>
    <w:p w14:paraId="048BA897" w14:textId="77777777" w:rsidR="005E5E70" w:rsidRDefault="005E5E70">
      <w:pPr>
        <w:spacing w:before="7" w:line="120" w:lineRule="exact"/>
        <w:rPr>
          <w:sz w:val="13"/>
          <w:szCs w:val="13"/>
        </w:rPr>
      </w:pPr>
    </w:p>
    <w:p w14:paraId="7CCF5669" w14:textId="77777777" w:rsidR="005E5E70" w:rsidRDefault="005E5E70">
      <w:pPr>
        <w:spacing w:line="200" w:lineRule="exact"/>
      </w:pPr>
    </w:p>
    <w:p w14:paraId="3932E4C5" w14:textId="1C525212" w:rsidR="00AD520D" w:rsidRDefault="00000000">
      <w:pPr>
        <w:spacing w:line="270" w:lineRule="auto"/>
        <w:ind w:right="61"/>
        <w:jc w:val="both"/>
        <w:rPr>
          <w:rFonts w:ascii="Calibri" w:eastAsia="Calibri" w:hAnsi="Calibri" w:cs="Calibri"/>
          <w:sz w:val="24"/>
          <w:szCs w:val="24"/>
        </w:rPr>
      </w:pPr>
      <w:proofErr w:type="spellStart"/>
      <w:r>
        <w:rPr>
          <w:rFonts w:ascii="Calibri" w:eastAsia="Calibri" w:hAnsi="Calibri" w:cs="Calibri"/>
          <w:sz w:val="24"/>
          <w:szCs w:val="24"/>
        </w:rPr>
        <w:t>Seba</w:t>
      </w:r>
      <w:r>
        <w:rPr>
          <w:rFonts w:ascii="Calibri" w:eastAsia="Calibri" w:hAnsi="Calibri" w:cs="Calibri"/>
          <w:spacing w:val="-4"/>
          <w:sz w:val="24"/>
          <w:szCs w:val="24"/>
        </w:rPr>
        <w:t>g</w:t>
      </w:r>
      <w:r>
        <w:rPr>
          <w:rFonts w:ascii="Calibri" w:eastAsia="Calibri" w:hAnsi="Calibri" w:cs="Calibri"/>
          <w:sz w:val="24"/>
          <w:szCs w:val="24"/>
        </w:rPr>
        <w:t>ai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hasil</w:t>
      </w:r>
      <w:r>
        <w:rPr>
          <w:rFonts w:ascii="Calibri" w:eastAsia="Calibri" w:hAnsi="Calibri" w:cs="Calibri"/>
          <w:spacing w:val="-4"/>
          <w:sz w:val="24"/>
          <w:szCs w:val="24"/>
        </w:rPr>
        <w:t>ny</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erjalin</w:t>
      </w:r>
      <w:proofErr w:type="spellEnd"/>
      <w:r>
        <w:rPr>
          <w:rFonts w:ascii="Calibri" w:eastAsia="Calibri" w:hAnsi="Calibri" w:cs="Calibri"/>
          <w:spacing w:val="54"/>
          <w:sz w:val="24"/>
          <w:szCs w:val="24"/>
        </w:rPr>
        <w:t xml:space="preserve"> </w:t>
      </w:r>
      <w:r>
        <w:rPr>
          <w:rFonts w:ascii="Calibri" w:eastAsia="Calibri" w:hAnsi="Calibri" w:cs="Calibri"/>
          <w:sz w:val="24"/>
          <w:szCs w:val="24"/>
        </w:rPr>
        <w:t>No</w:t>
      </w:r>
      <w:r>
        <w:rPr>
          <w:rFonts w:ascii="Calibri" w:eastAsia="Calibri" w:hAnsi="Calibri" w:cs="Calibri"/>
          <w:spacing w:val="-3"/>
          <w:sz w:val="24"/>
          <w:szCs w:val="24"/>
        </w:rPr>
        <w:t>t</w:t>
      </w:r>
      <w:r>
        <w:rPr>
          <w:rFonts w:ascii="Calibri" w:eastAsia="Calibri" w:hAnsi="Calibri" w:cs="Calibri"/>
          <w:sz w:val="24"/>
          <w:szCs w:val="24"/>
        </w:rPr>
        <w:t xml:space="preserve">a </w:t>
      </w:r>
      <w:proofErr w:type="spellStart"/>
      <w:r>
        <w:rPr>
          <w:rFonts w:ascii="Calibri" w:eastAsia="Calibri" w:hAnsi="Calibri" w:cs="Calibri"/>
          <w:spacing w:val="-4"/>
          <w:sz w:val="24"/>
          <w:szCs w:val="24"/>
        </w:rPr>
        <w:t>K</w:t>
      </w:r>
      <w:r>
        <w:rPr>
          <w:rFonts w:ascii="Calibri" w:eastAsia="Calibri" w:hAnsi="Calibri" w:cs="Calibri"/>
          <w:sz w:val="24"/>
          <w:szCs w:val="24"/>
        </w:rPr>
        <w:t>esepahaman</w:t>
      </w:r>
      <w:proofErr w:type="spellEnd"/>
      <w:r>
        <w:rPr>
          <w:rFonts w:ascii="Calibri" w:eastAsia="Calibri" w:hAnsi="Calibri" w:cs="Calibri"/>
          <w:sz w:val="24"/>
          <w:szCs w:val="24"/>
        </w:rPr>
        <w:t xml:space="preserve"> (MoU) </w:t>
      </w:r>
      <w:proofErr w:type="spellStart"/>
      <w:r>
        <w:rPr>
          <w:rFonts w:ascii="Calibri" w:eastAsia="Calibri" w:hAnsi="Calibri" w:cs="Calibri"/>
          <w:sz w:val="24"/>
          <w:szCs w:val="24"/>
        </w:rPr>
        <w:t>a</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pacing w:val="-4"/>
          <w:sz w:val="24"/>
          <w:szCs w:val="24"/>
        </w:rPr>
        <w:t>R</w:t>
      </w:r>
      <w:r>
        <w:rPr>
          <w:rFonts w:ascii="Calibri" w:eastAsia="Calibri" w:hAnsi="Calibri" w:cs="Calibri"/>
          <w:sz w:val="24"/>
          <w:szCs w:val="24"/>
        </w:rPr>
        <w:t>epong</w:t>
      </w:r>
      <w:proofErr w:type="spellEnd"/>
      <w:r>
        <w:rPr>
          <w:rFonts w:ascii="Calibri" w:eastAsia="Calibri" w:hAnsi="Calibri" w:cs="Calibri"/>
          <w:sz w:val="24"/>
          <w:szCs w:val="24"/>
        </w:rPr>
        <w:t xml:space="preserve"> Indonesia dan Balai Besar TNBBS, </w:t>
      </w:r>
      <w:proofErr w:type="spellStart"/>
      <w:r>
        <w:rPr>
          <w:rFonts w:ascii="Calibri" w:eastAsia="Calibri" w:hAnsi="Calibri" w:cs="Calibri"/>
          <w:sz w:val="24"/>
          <w:szCs w:val="24"/>
        </w:rPr>
        <w:t>se</w:t>
      </w:r>
      <w:r>
        <w:rPr>
          <w:rFonts w:ascii="Calibri" w:eastAsia="Calibri" w:hAnsi="Calibri" w:cs="Calibri"/>
          <w:spacing w:val="-4"/>
          <w:sz w:val="24"/>
          <w:szCs w:val="24"/>
        </w:rPr>
        <w:t>k</w:t>
      </w:r>
      <w:r>
        <w:rPr>
          <w:rFonts w:ascii="Calibri" w:eastAsia="Calibri" w:hAnsi="Calibri" w:cs="Calibri"/>
          <w:sz w:val="24"/>
          <w:szCs w:val="24"/>
        </w:rPr>
        <w:t>aligus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mengu</w:t>
      </w:r>
      <w:r>
        <w:rPr>
          <w:rFonts w:ascii="Calibri" w:eastAsia="Calibri" w:hAnsi="Calibri" w:cs="Calibri"/>
          <w:spacing w:val="-3"/>
          <w:sz w:val="24"/>
          <w:szCs w:val="24"/>
        </w:rPr>
        <w:t>k</w:t>
      </w:r>
      <w:r>
        <w:rPr>
          <w:rFonts w:ascii="Calibri" w:eastAsia="Calibri" w:hAnsi="Calibri" w:cs="Calibri"/>
          <w:sz w:val="24"/>
          <w:szCs w:val="24"/>
        </w:rPr>
        <w:t>uh</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emampuan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lemba</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men</w:t>
      </w:r>
      <w:r>
        <w:rPr>
          <w:rFonts w:ascii="Calibri" w:eastAsia="Calibri" w:hAnsi="Calibri" w:cs="Calibri"/>
          <w:spacing w:val="-2"/>
          <w:sz w:val="24"/>
          <w:szCs w:val="24"/>
        </w:rPr>
        <w:t>g</w:t>
      </w:r>
      <w:r>
        <w:rPr>
          <w:rFonts w:ascii="Calibri" w:eastAsia="Calibri" w:hAnsi="Calibri" w:cs="Calibri"/>
          <w:sz w:val="24"/>
          <w:szCs w:val="24"/>
        </w:rPr>
        <w:t>oo</w:t>
      </w:r>
      <w:r>
        <w:rPr>
          <w:rFonts w:ascii="Calibri" w:eastAsia="Calibri" w:hAnsi="Calibri" w:cs="Calibri"/>
          <w:spacing w:val="-3"/>
          <w:sz w:val="24"/>
          <w:szCs w:val="24"/>
        </w:rPr>
        <w:t>r</w:t>
      </w:r>
      <w:r>
        <w:rPr>
          <w:rFonts w:ascii="Calibri" w:eastAsia="Calibri" w:hAnsi="Calibri" w:cs="Calibri"/>
          <w:sz w:val="24"/>
          <w:szCs w:val="24"/>
        </w:rPr>
        <w:t>dinasi</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seluruh</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pihak</w:t>
      </w:r>
      <w:proofErr w:type="spellEnd"/>
      <w:r>
        <w:rPr>
          <w:rFonts w:ascii="Calibri" w:eastAsia="Calibri" w:hAnsi="Calibri" w:cs="Calibri"/>
          <w:sz w:val="24"/>
          <w:szCs w:val="24"/>
        </w:rPr>
        <w:t xml:space="preserve"> di </w:t>
      </w:r>
      <w:proofErr w:type="spellStart"/>
      <w:r>
        <w:rPr>
          <w:rFonts w:ascii="Calibri" w:eastAsia="Calibri" w:hAnsi="Calibri" w:cs="Calibri"/>
          <w:sz w:val="24"/>
          <w:szCs w:val="24"/>
        </w:rPr>
        <w:t>berba</w:t>
      </w:r>
      <w:r>
        <w:rPr>
          <w:rFonts w:ascii="Calibri" w:eastAsia="Calibri" w:hAnsi="Calibri" w:cs="Calibri"/>
          <w:spacing w:val="-4"/>
          <w:sz w:val="24"/>
          <w:szCs w:val="24"/>
        </w:rPr>
        <w:t>g</w:t>
      </w:r>
      <w:r>
        <w:rPr>
          <w:rFonts w:ascii="Calibri" w:eastAsia="Calibri" w:hAnsi="Calibri" w:cs="Calibri"/>
          <w:sz w:val="24"/>
          <w:szCs w:val="24"/>
        </w:rPr>
        <w:t>ai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ting</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w:t>
      </w:r>
      <w:r>
        <w:rPr>
          <w:rFonts w:ascii="Calibri" w:eastAsia="Calibri" w:hAnsi="Calibri" w:cs="Calibri"/>
          <w:spacing w:val="-2"/>
          <w:sz w:val="24"/>
          <w:szCs w:val="24"/>
        </w:rPr>
        <w:t>n</w:t>
      </w:r>
      <w:r>
        <w:rPr>
          <w:rFonts w:ascii="Calibri" w:eastAsia="Calibri" w:hAnsi="Calibri" w:cs="Calibri"/>
          <w:sz w:val="24"/>
          <w:szCs w:val="24"/>
        </w:rPr>
        <w:t>tuk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up</w:t>
      </w:r>
      <w:r>
        <w:rPr>
          <w:rFonts w:ascii="Calibri" w:eastAsia="Calibri" w:hAnsi="Calibri" w:cs="Calibri"/>
          <w:spacing w:val="-4"/>
          <w:sz w:val="24"/>
          <w:szCs w:val="24"/>
        </w:rPr>
        <w:t>ay</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miti</w:t>
      </w:r>
      <w:r>
        <w:rPr>
          <w:rFonts w:ascii="Calibri" w:eastAsia="Calibri" w:hAnsi="Calibri" w:cs="Calibri"/>
          <w:spacing w:val="-4"/>
          <w:sz w:val="24"/>
          <w:szCs w:val="24"/>
        </w:rPr>
        <w:t>g</w:t>
      </w:r>
      <w:r>
        <w:rPr>
          <w:rFonts w:ascii="Calibri" w:eastAsia="Calibri" w:hAnsi="Calibri" w:cs="Calibri"/>
          <w:sz w:val="24"/>
          <w:szCs w:val="24"/>
        </w:rPr>
        <w:t>asi</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3"/>
          <w:sz w:val="24"/>
          <w:szCs w:val="24"/>
        </w:rPr>
        <w:t>w</w:t>
      </w:r>
      <w:r>
        <w:rPr>
          <w:rFonts w:ascii="Calibri" w:eastAsia="Calibri" w:hAnsi="Calibri" w:cs="Calibri"/>
          <w:sz w:val="24"/>
          <w:szCs w:val="24"/>
        </w:rPr>
        <w:t>a</w:t>
      </w:r>
      <w:proofErr w:type="spellEnd"/>
      <w:r>
        <w:rPr>
          <w:rFonts w:ascii="Calibri" w:eastAsia="Calibri" w:hAnsi="Calibri" w:cs="Calibri"/>
          <w:sz w:val="24"/>
          <w:szCs w:val="24"/>
        </w:rPr>
        <w:t>.</w:t>
      </w:r>
    </w:p>
    <w:p w14:paraId="4BCB2B51" w14:textId="42439E95" w:rsidR="00AD520D" w:rsidRDefault="000D6F89">
      <w:pPr>
        <w:rPr>
          <w:rFonts w:ascii="Calibri" w:eastAsia="Calibri" w:hAnsi="Calibri" w:cs="Calibri"/>
          <w:sz w:val="24"/>
          <w:szCs w:val="24"/>
        </w:rPr>
      </w:pPr>
      <w:r>
        <w:rPr>
          <w:rFonts w:ascii="Calibri" w:eastAsia="Calibri" w:hAnsi="Calibri" w:cs="Calibri"/>
          <w:noProof/>
          <w:sz w:val="24"/>
          <w:szCs w:val="24"/>
        </w:rPr>
        <w:drawing>
          <wp:anchor distT="0" distB="0" distL="114300" distR="114300" simplePos="0" relativeHeight="251687424" behindDoc="1" locked="0" layoutInCell="1" allowOverlap="1" wp14:anchorId="2FA81500" wp14:editId="39DF9D24">
            <wp:simplePos x="0" y="0"/>
            <wp:positionH relativeFrom="column">
              <wp:align>right</wp:align>
            </wp:positionH>
            <wp:positionV relativeFrom="paragraph">
              <wp:posOffset>520065</wp:posOffset>
            </wp:positionV>
            <wp:extent cx="3182620" cy="2195830"/>
            <wp:effectExtent l="0" t="0" r="0" b="0"/>
            <wp:wrapTight wrapText="bothSides">
              <wp:wrapPolygon edited="0">
                <wp:start x="0" y="0"/>
                <wp:lineTo x="0" y="21363"/>
                <wp:lineTo x="21462" y="21363"/>
                <wp:lineTo x="21462" y="0"/>
                <wp:lineTo x="0" y="0"/>
              </wp:wrapPolygon>
            </wp:wrapTight>
            <wp:docPr id="162329158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a:extLst>
                        <a:ext uri="{28A0092B-C50C-407E-A947-70E740481C1C}">
                          <a14:useLocalDpi xmlns:a14="http://schemas.microsoft.com/office/drawing/2010/main" val="0"/>
                        </a:ext>
                      </a:extLst>
                    </a:blip>
                    <a:srcRect l="9322" t="21380"/>
                    <a:stretch/>
                  </pic:blipFill>
                  <pic:spPr bwMode="auto">
                    <a:xfrm>
                      <a:off x="0" y="0"/>
                      <a:ext cx="3182620" cy="2195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520D">
        <w:rPr>
          <w:rFonts w:ascii="Calibri" w:eastAsia="Calibri" w:hAnsi="Calibri" w:cs="Calibri"/>
          <w:sz w:val="24"/>
          <w:szCs w:val="24"/>
        </w:rPr>
        <w:br w:type="page"/>
      </w:r>
    </w:p>
    <w:p w14:paraId="59977926" w14:textId="77777777" w:rsidR="005E5E70" w:rsidRDefault="005E5E70">
      <w:pPr>
        <w:spacing w:line="270" w:lineRule="auto"/>
        <w:ind w:right="61"/>
        <w:jc w:val="both"/>
        <w:rPr>
          <w:rFonts w:ascii="Calibri" w:eastAsia="Calibri" w:hAnsi="Calibri" w:cs="Calibri"/>
          <w:sz w:val="24"/>
          <w:szCs w:val="24"/>
        </w:rPr>
        <w:sectPr w:rsidR="005E5E70">
          <w:type w:val="continuous"/>
          <w:pgSz w:w="11920" w:h="16860"/>
          <w:pgMar w:top="1580" w:right="980" w:bottom="280" w:left="1160" w:header="720" w:footer="720" w:gutter="0"/>
          <w:cols w:num="2" w:space="720" w:equalWidth="0">
            <w:col w:w="4884" w:space="462"/>
            <w:col w:w="4434"/>
          </w:cols>
        </w:sectPr>
      </w:pPr>
    </w:p>
    <w:p w14:paraId="707F1F52" w14:textId="6CD77557" w:rsidR="005E5E70" w:rsidRPr="00D35A63" w:rsidRDefault="00000000" w:rsidP="006D1925">
      <w:pPr>
        <w:spacing w:before="54" w:line="270" w:lineRule="auto"/>
        <w:ind w:left="111" w:right="578"/>
        <w:jc w:val="both"/>
        <w:rPr>
          <w:rFonts w:ascii="Calibri" w:eastAsia="Calibri" w:hAnsi="Calibri" w:cs="Calibri"/>
          <w:sz w:val="24"/>
          <w:szCs w:val="24"/>
          <w:lang w:val="de-DE"/>
        </w:rPr>
      </w:pPr>
      <w:r>
        <w:lastRenderedPageBreak/>
        <w:pict w14:anchorId="6A3B776C">
          <v:group id="_x0000_s1026" style="position:absolute;left:0;text-align:left;margin-left:0;margin-top:589.35pt;width:595.5pt;height:252.9pt;z-index:-251656704;mso-position-horizontal-relative:page;mso-position-vertical-relative:page" coordorigin=",11787" coordsize="11910,5058">
            <v:shape id="_x0000_s1028" style="position:absolute;top:13700;width:11910;height:3144" coordorigin=",13700" coordsize="11910,3144" path="m11910,13700r,3144l,16844,,13700r11910,xe" fillcolor="#1e3c2b" stroked="f">
              <v:path arrowok="t"/>
            </v:shape>
            <v:shape id="_x0000_s1027" type="#_x0000_t75" style="position:absolute;left:1191;top:11787;width:9874;height:4647" filled="t" fillcolor="#1e3c2b">
              <v:imagedata r:id="rId21" o:title=""/>
            </v:shape>
            <w10:wrap anchorx="page" anchory="page"/>
          </v:group>
        </w:pict>
      </w:r>
      <w:proofErr w:type="spellStart"/>
      <w:r>
        <w:rPr>
          <w:rFonts w:ascii="Calibri" w:eastAsia="Calibri" w:hAnsi="Calibri" w:cs="Calibri"/>
          <w:sz w:val="24"/>
          <w:szCs w:val="24"/>
        </w:rPr>
        <w:t>Sejak</w:t>
      </w:r>
      <w:proofErr w:type="spellEnd"/>
      <w:r>
        <w:rPr>
          <w:rFonts w:ascii="Calibri" w:eastAsia="Calibri" w:hAnsi="Calibri" w:cs="Calibri"/>
          <w:sz w:val="24"/>
          <w:szCs w:val="24"/>
        </w:rPr>
        <w:t xml:space="preserve"> 2021, </w:t>
      </w:r>
      <w:proofErr w:type="spellStart"/>
      <w:r>
        <w:rPr>
          <w:rFonts w:ascii="Calibri" w:eastAsia="Calibri" w:hAnsi="Calibri" w:cs="Calibri"/>
          <w:spacing w:val="-4"/>
          <w:sz w:val="24"/>
          <w:szCs w:val="24"/>
        </w:rPr>
        <w:t>R</w:t>
      </w:r>
      <w:r>
        <w:rPr>
          <w:rFonts w:ascii="Calibri" w:eastAsia="Calibri" w:hAnsi="Calibri" w:cs="Calibri"/>
          <w:sz w:val="24"/>
          <w:szCs w:val="24"/>
        </w:rPr>
        <w:t>epong</w:t>
      </w:r>
      <w:proofErr w:type="spellEnd"/>
      <w:r>
        <w:rPr>
          <w:rFonts w:ascii="Calibri" w:eastAsia="Calibri" w:hAnsi="Calibri" w:cs="Calibri"/>
          <w:sz w:val="24"/>
          <w:szCs w:val="24"/>
        </w:rPr>
        <w:t xml:space="preserve"> Indonesia </w:t>
      </w:r>
      <w:proofErr w:type="spellStart"/>
      <w:r>
        <w:rPr>
          <w:rFonts w:ascii="Calibri" w:eastAsia="Calibri" w:hAnsi="Calibri" w:cs="Calibri"/>
          <w:sz w:val="24"/>
          <w:szCs w:val="24"/>
        </w:rPr>
        <w:t>berpe</w:t>
      </w:r>
      <w:r>
        <w:rPr>
          <w:rFonts w:ascii="Calibri" w:eastAsia="Calibri" w:hAnsi="Calibri" w:cs="Calibri"/>
          <w:spacing w:val="-5"/>
          <w:sz w:val="24"/>
          <w:szCs w:val="24"/>
        </w:rPr>
        <w:t>r</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w:t>
      </w:r>
      <w:r>
        <w:rPr>
          <w:rFonts w:ascii="Calibri" w:eastAsia="Calibri" w:hAnsi="Calibri" w:cs="Calibri"/>
          <w:spacing w:val="-1"/>
          <w:sz w:val="24"/>
          <w:szCs w:val="24"/>
        </w:rPr>
        <w:t>k</w:t>
      </w:r>
      <w:r>
        <w:rPr>
          <w:rFonts w:ascii="Calibri" w:eastAsia="Calibri" w:hAnsi="Calibri" w:cs="Calibri"/>
          <w:sz w:val="24"/>
          <w:szCs w:val="24"/>
        </w:rPr>
        <w:t>tif</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penan</w:t>
      </w:r>
      <w:r>
        <w:rPr>
          <w:rFonts w:ascii="Calibri" w:eastAsia="Calibri" w:hAnsi="Calibri" w:cs="Calibri"/>
          <w:spacing w:val="-4"/>
          <w:sz w:val="24"/>
          <w:szCs w:val="24"/>
        </w:rPr>
        <w:t>g</w:t>
      </w:r>
      <w:r>
        <w:rPr>
          <w:rFonts w:ascii="Calibri" w:eastAsia="Calibri" w:hAnsi="Calibri" w:cs="Calibri"/>
          <w:sz w:val="24"/>
          <w:szCs w:val="24"/>
        </w:rPr>
        <w:t>anan</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manusia</w:t>
      </w:r>
      <w:proofErr w:type="spellEnd"/>
      <w:r>
        <w:rPr>
          <w:rFonts w:ascii="Calibri" w:eastAsia="Calibri" w:hAnsi="Calibri" w:cs="Calibri"/>
          <w:sz w:val="24"/>
          <w:szCs w:val="24"/>
        </w:rPr>
        <w:t xml:space="preserve"> dan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3"/>
          <w:sz w:val="24"/>
          <w:szCs w:val="24"/>
        </w:rPr>
        <w:t>w</w:t>
      </w:r>
      <w:r>
        <w:rPr>
          <w:rFonts w:ascii="Calibri" w:eastAsia="Calibri" w:hAnsi="Calibri" w:cs="Calibri"/>
          <w:sz w:val="24"/>
          <w:szCs w:val="24"/>
        </w:rPr>
        <w:t>a</w:t>
      </w:r>
      <w:proofErr w:type="spellEnd"/>
      <w:r>
        <w:rPr>
          <w:rFonts w:ascii="Calibri" w:eastAsia="Calibri" w:hAnsi="Calibri" w:cs="Calibri"/>
          <w:sz w:val="24"/>
          <w:szCs w:val="24"/>
        </w:rPr>
        <w:t xml:space="preserve"> lia</w:t>
      </w:r>
      <w:r>
        <w:rPr>
          <w:rFonts w:ascii="Calibri" w:eastAsia="Calibri" w:hAnsi="Calibri" w:cs="Calibri"/>
          <w:spacing w:val="-21"/>
          <w:sz w:val="24"/>
          <w:szCs w:val="24"/>
        </w:rPr>
        <w:t>r</w:t>
      </w:r>
      <w:r>
        <w:rPr>
          <w:rFonts w:ascii="Calibri" w:eastAsia="Calibri" w:hAnsi="Calibri" w:cs="Calibri"/>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pacing w:val="-1"/>
          <w:sz w:val="24"/>
          <w:szCs w:val="24"/>
        </w:rPr>
        <w:t>e</w:t>
      </w:r>
      <w:r>
        <w:rPr>
          <w:rFonts w:ascii="Calibri" w:eastAsia="Calibri" w:hAnsi="Calibri" w:cs="Calibri"/>
          <w:spacing w:val="-3"/>
          <w:sz w:val="24"/>
          <w:szCs w:val="24"/>
        </w:rPr>
        <w:t>t</w:t>
      </w:r>
      <w:r>
        <w:rPr>
          <w:rFonts w:ascii="Calibri" w:eastAsia="Calibri" w:hAnsi="Calibri" w:cs="Calibri"/>
          <w:sz w:val="24"/>
          <w:szCs w:val="24"/>
        </w:rPr>
        <w:t>erlib</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4"/>
          <w:sz w:val="24"/>
          <w:szCs w:val="24"/>
        </w:rPr>
        <w:t>y</w:t>
      </w:r>
      <w:r>
        <w:rPr>
          <w:rFonts w:ascii="Calibri" w:eastAsia="Calibri" w:hAnsi="Calibri" w:cs="Calibri"/>
          <w:sz w:val="24"/>
          <w:szCs w:val="24"/>
        </w:rPr>
        <w:t xml:space="preserve">ang </w:t>
      </w:r>
      <w:proofErr w:type="spellStart"/>
      <w:r>
        <w:rPr>
          <w:rFonts w:ascii="Calibri" w:eastAsia="Calibri" w:hAnsi="Calibri" w:cs="Calibri"/>
          <w:sz w:val="24"/>
          <w:szCs w:val="24"/>
        </w:rPr>
        <w:t>men</w:t>
      </w:r>
      <w:r>
        <w:rPr>
          <w:rFonts w:ascii="Calibri" w:eastAsia="Calibri" w:hAnsi="Calibri" w:cs="Calibri"/>
          <w:spacing w:val="-2"/>
          <w:sz w:val="24"/>
          <w:szCs w:val="24"/>
        </w:rPr>
        <w:t>c</w:t>
      </w:r>
      <w:r>
        <w:rPr>
          <w:rFonts w:ascii="Calibri" w:eastAsia="Calibri" w:hAnsi="Calibri" w:cs="Calibri"/>
          <w:sz w:val="24"/>
          <w:szCs w:val="24"/>
        </w:rPr>
        <w:t>a</w:t>
      </w:r>
      <w:r>
        <w:rPr>
          <w:rFonts w:ascii="Calibri" w:eastAsia="Calibri" w:hAnsi="Calibri" w:cs="Calibri"/>
          <w:spacing w:val="-3"/>
          <w:sz w:val="24"/>
          <w:szCs w:val="24"/>
        </w:rPr>
        <w:t>k</w:t>
      </w:r>
      <w:r>
        <w:rPr>
          <w:rFonts w:ascii="Calibri" w:eastAsia="Calibri" w:hAnsi="Calibri" w:cs="Calibri"/>
          <w:sz w:val="24"/>
          <w:szCs w:val="24"/>
        </w:rPr>
        <w:t>up</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ting</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ebija</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hin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eknis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lapan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r>
        <w:rPr>
          <w:rFonts w:ascii="Calibri" w:eastAsia="Calibri" w:hAnsi="Calibri" w:cs="Calibri"/>
          <w:spacing w:val="-5"/>
          <w:sz w:val="24"/>
          <w:szCs w:val="24"/>
        </w:rPr>
        <w:t>P</w:t>
      </w:r>
      <w:r>
        <w:rPr>
          <w:rFonts w:ascii="Calibri" w:eastAsia="Calibri" w:hAnsi="Calibri" w:cs="Calibri"/>
          <w:sz w:val="24"/>
          <w:szCs w:val="24"/>
        </w:rPr>
        <w:t xml:space="preserve">ada </w:t>
      </w:r>
      <w:proofErr w:type="spellStart"/>
      <w:r>
        <w:rPr>
          <w:rFonts w:ascii="Calibri" w:eastAsia="Calibri" w:hAnsi="Calibri" w:cs="Calibri"/>
          <w:spacing w:val="-5"/>
          <w:sz w:val="24"/>
          <w:szCs w:val="24"/>
        </w:rPr>
        <w:t>r</w:t>
      </w:r>
      <w:r>
        <w:rPr>
          <w:rFonts w:ascii="Calibri" w:eastAsia="Calibri" w:hAnsi="Calibri" w:cs="Calibri"/>
          <w:sz w:val="24"/>
          <w:szCs w:val="24"/>
        </w:rPr>
        <w:t>anah</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ebija</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lemba</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turut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memp</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4"/>
          <w:sz w:val="24"/>
          <w:szCs w:val="24"/>
        </w:rPr>
        <w:t>k</w:t>
      </w:r>
      <w:r>
        <w:rPr>
          <w:rFonts w:ascii="Calibri" w:eastAsia="Calibri" w:hAnsi="Calibri" w:cs="Calibri"/>
          <w:sz w:val="24"/>
          <w:szCs w:val="24"/>
        </w:rPr>
        <w:t>a</w:t>
      </w:r>
      <w:r>
        <w:rPr>
          <w:rFonts w:ascii="Calibri" w:eastAsia="Calibri" w:hAnsi="Calibri" w:cs="Calibri"/>
          <w:spacing w:val="-4"/>
          <w:sz w:val="24"/>
          <w:szCs w:val="24"/>
        </w:rPr>
        <w:t>r</w:t>
      </w:r>
      <w:r>
        <w:rPr>
          <w:rFonts w:ascii="Calibri" w:eastAsia="Calibri" w:hAnsi="Calibri" w:cs="Calibri"/>
          <w:sz w:val="24"/>
          <w:szCs w:val="24"/>
        </w:rPr>
        <w:t>sai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pembe</w:t>
      </w:r>
      <w:r>
        <w:rPr>
          <w:rFonts w:ascii="Calibri" w:eastAsia="Calibri" w:hAnsi="Calibri" w:cs="Calibri"/>
          <w:spacing w:val="-2"/>
          <w:sz w:val="24"/>
          <w:szCs w:val="24"/>
        </w:rPr>
        <w:t>n</w:t>
      </w:r>
      <w:r>
        <w:rPr>
          <w:rFonts w:ascii="Calibri" w:eastAsia="Calibri" w:hAnsi="Calibri" w:cs="Calibri"/>
          <w:sz w:val="24"/>
          <w:szCs w:val="24"/>
        </w:rPr>
        <w:t>tu</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tim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g</w:t>
      </w:r>
      <w:r>
        <w:rPr>
          <w:rFonts w:ascii="Calibri" w:eastAsia="Calibri" w:hAnsi="Calibri" w:cs="Calibri"/>
          <w:sz w:val="24"/>
          <w:szCs w:val="24"/>
        </w:rPr>
        <w:t>as</w:t>
      </w:r>
      <w:proofErr w:type="spellEnd"/>
      <w:r>
        <w:rPr>
          <w:rFonts w:ascii="Calibri" w:eastAsia="Calibri" w:hAnsi="Calibri" w:cs="Calibri"/>
          <w:sz w:val="24"/>
          <w:szCs w:val="24"/>
        </w:rPr>
        <w:t xml:space="preserve">  di  </w:t>
      </w:r>
      <w:proofErr w:type="spellStart"/>
      <w:r>
        <w:rPr>
          <w:rFonts w:ascii="Calibri" w:eastAsia="Calibri" w:hAnsi="Calibri" w:cs="Calibri"/>
          <w:sz w:val="24"/>
          <w:szCs w:val="24"/>
        </w:rPr>
        <w:t>ting</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vinsi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ser</w:t>
      </w:r>
      <w:r>
        <w:rPr>
          <w:rFonts w:ascii="Calibri" w:eastAsia="Calibri" w:hAnsi="Calibri" w:cs="Calibri"/>
          <w:spacing w:val="-3"/>
          <w:sz w:val="24"/>
          <w:szCs w:val="24"/>
        </w:rPr>
        <w:t>t</w:t>
      </w:r>
      <w:r>
        <w:rPr>
          <w:rFonts w:ascii="Calibri" w:eastAsia="Calibri" w:hAnsi="Calibri" w:cs="Calibri"/>
          <w:sz w:val="24"/>
          <w:szCs w:val="24"/>
        </w:rPr>
        <w:t>a</w:t>
      </w:r>
      <w:proofErr w:type="spellEnd"/>
      <w:r>
        <w:rPr>
          <w:rFonts w:ascii="Calibri" w:eastAsia="Calibri" w:hAnsi="Calibri" w:cs="Calibri"/>
          <w:sz w:val="24"/>
          <w:szCs w:val="24"/>
        </w:rPr>
        <w:t xml:space="preserve"> di </w:t>
      </w:r>
      <w:proofErr w:type="spellStart"/>
      <w:r>
        <w:rPr>
          <w:rFonts w:ascii="Calibri" w:eastAsia="Calibri" w:hAnsi="Calibri" w:cs="Calibri"/>
          <w:spacing w:val="-4"/>
          <w:sz w:val="24"/>
          <w:szCs w:val="24"/>
        </w:rPr>
        <w:t>K</w:t>
      </w:r>
      <w:r>
        <w:rPr>
          <w:rFonts w:ascii="Calibri" w:eastAsia="Calibri" w:hAnsi="Calibri" w:cs="Calibri"/>
          <w:sz w:val="24"/>
          <w:szCs w:val="24"/>
        </w:rPr>
        <w:t>abup</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pacing w:val="-19"/>
          <w:sz w:val="24"/>
          <w:szCs w:val="24"/>
        </w:rPr>
        <w:t>T</w:t>
      </w:r>
      <w:r>
        <w:rPr>
          <w:rFonts w:ascii="Calibri" w:eastAsia="Calibri" w:hAnsi="Calibri" w:cs="Calibri"/>
          <w:sz w:val="24"/>
          <w:szCs w:val="24"/>
        </w:rPr>
        <w:t>an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amus</w:t>
      </w:r>
      <w:proofErr w:type="spellEnd"/>
      <w:r>
        <w:rPr>
          <w:rFonts w:ascii="Calibri" w:eastAsia="Calibri" w:hAnsi="Calibri" w:cs="Calibri"/>
          <w:sz w:val="24"/>
          <w:szCs w:val="24"/>
        </w:rPr>
        <w:t xml:space="preserve"> dan </w:t>
      </w:r>
      <w:proofErr w:type="spellStart"/>
      <w:r>
        <w:rPr>
          <w:rFonts w:ascii="Calibri" w:eastAsia="Calibri" w:hAnsi="Calibri" w:cs="Calibri"/>
          <w:spacing w:val="-5"/>
          <w:sz w:val="24"/>
          <w:szCs w:val="24"/>
        </w:rPr>
        <w:t>P</w:t>
      </w:r>
      <w:r>
        <w:rPr>
          <w:rFonts w:ascii="Calibri" w:eastAsia="Calibri" w:hAnsi="Calibri" w:cs="Calibri"/>
          <w:sz w:val="24"/>
          <w:szCs w:val="24"/>
        </w:rPr>
        <w:t>esisir</w:t>
      </w:r>
      <w:proofErr w:type="spellEnd"/>
      <w:r>
        <w:rPr>
          <w:rFonts w:ascii="Calibri" w:eastAsia="Calibri" w:hAnsi="Calibri" w:cs="Calibri"/>
          <w:sz w:val="24"/>
          <w:szCs w:val="24"/>
        </w:rPr>
        <w:t xml:space="preserve"> Ba</w:t>
      </w:r>
      <w:r>
        <w:rPr>
          <w:rFonts w:ascii="Calibri" w:eastAsia="Calibri" w:hAnsi="Calibri" w:cs="Calibri"/>
          <w:spacing w:val="-5"/>
          <w:sz w:val="24"/>
          <w:szCs w:val="24"/>
        </w:rPr>
        <w:t>r</w:t>
      </w:r>
      <w:r>
        <w:rPr>
          <w:rFonts w:ascii="Calibri" w:eastAsia="Calibri" w:hAnsi="Calibri" w:cs="Calibri"/>
          <w:spacing w:val="-2"/>
          <w:sz w:val="24"/>
          <w:szCs w:val="24"/>
        </w:rPr>
        <w:t>a</w:t>
      </w:r>
      <w:r>
        <w:rPr>
          <w:rFonts w:ascii="Calibri" w:eastAsia="Calibri" w:hAnsi="Calibri" w:cs="Calibri"/>
          <w:sz w:val="24"/>
          <w:szCs w:val="24"/>
        </w:rPr>
        <w:t xml:space="preserve">t. </w:t>
      </w:r>
      <w:r w:rsidRPr="00D35A63">
        <w:rPr>
          <w:rFonts w:ascii="Calibri" w:eastAsia="Calibri" w:hAnsi="Calibri" w:cs="Calibri"/>
          <w:sz w:val="24"/>
          <w:szCs w:val="24"/>
          <w:lang w:val="de-DE"/>
        </w:rPr>
        <w:t>Di lapan</w:t>
      </w:r>
      <w:r w:rsidRPr="00D35A63">
        <w:rPr>
          <w:rFonts w:ascii="Calibri" w:eastAsia="Calibri" w:hAnsi="Calibri" w:cs="Calibri"/>
          <w:spacing w:val="-4"/>
          <w:sz w:val="24"/>
          <w:szCs w:val="24"/>
          <w:lang w:val="de-DE"/>
        </w:rPr>
        <w:t>g</w:t>
      </w:r>
      <w:r w:rsidRPr="00D35A63">
        <w:rPr>
          <w:rFonts w:ascii="Calibri" w:eastAsia="Calibri" w:hAnsi="Calibri" w:cs="Calibri"/>
          <w:sz w:val="24"/>
          <w:szCs w:val="24"/>
          <w:lang w:val="de-DE"/>
        </w:rPr>
        <w:t xml:space="preserve">an, tim langsung </w:t>
      </w:r>
      <w:r w:rsidRPr="00D35A63">
        <w:rPr>
          <w:rFonts w:ascii="Calibri" w:eastAsia="Calibri" w:hAnsi="Calibri" w:cs="Calibri"/>
          <w:spacing w:val="-3"/>
          <w:sz w:val="24"/>
          <w:szCs w:val="24"/>
          <w:lang w:val="de-DE"/>
        </w:rPr>
        <w:t>t</w:t>
      </w:r>
      <w:r w:rsidRPr="00D35A63">
        <w:rPr>
          <w:rFonts w:ascii="Calibri" w:eastAsia="Calibri" w:hAnsi="Calibri" w:cs="Calibri"/>
          <w:sz w:val="24"/>
          <w:szCs w:val="24"/>
          <w:lang w:val="de-DE"/>
        </w:rPr>
        <w:t>erlib</w:t>
      </w:r>
      <w:r w:rsidRPr="00D35A63">
        <w:rPr>
          <w:rFonts w:ascii="Calibri" w:eastAsia="Calibri" w:hAnsi="Calibri" w:cs="Calibri"/>
          <w:spacing w:val="-2"/>
          <w:sz w:val="24"/>
          <w:szCs w:val="24"/>
          <w:lang w:val="de-DE"/>
        </w:rPr>
        <w:t>a</w:t>
      </w:r>
      <w:r w:rsidRPr="00D35A63">
        <w:rPr>
          <w:rFonts w:ascii="Calibri" w:eastAsia="Calibri" w:hAnsi="Calibri" w:cs="Calibri"/>
          <w:sz w:val="24"/>
          <w:szCs w:val="24"/>
          <w:lang w:val="de-DE"/>
        </w:rPr>
        <w:t>t dalam penghalauan dan pen</w:t>
      </w:r>
      <w:r w:rsidRPr="00D35A63">
        <w:rPr>
          <w:rFonts w:ascii="Calibri" w:eastAsia="Calibri" w:hAnsi="Calibri" w:cs="Calibri"/>
          <w:spacing w:val="2"/>
          <w:sz w:val="24"/>
          <w:szCs w:val="24"/>
          <w:lang w:val="de-DE"/>
        </w:rPr>
        <w:t>g</w:t>
      </w:r>
      <w:r w:rsidRPr="00D35A63">
        <w:rPr>
          <w:rFonts w:ascii="Calibri" w:eastAsia="Calibri" w:hAnsi="Calibri" w:cs="Calibri"/>
          <w:sz w:val="24"/>
          <w:szCs w:val="24"/>
          <w:lang w:val="de-DE"/>
        </w:rPr>
        <w:t>girin</w:t>
      </w:r>
      <w:r w:rsidRPr="00D35A63">
        <w:rPr>
          <w:rFonts w:ascii="Calibri" w:eastAsia="Calibri" w:hAnsi="Calibri" w:cs="Calibri"/>
          <w:spacing w:val="-4"/>
          <w:sz w:val="24"/>
          <w:szCs w:val="24"/>
          <w:lang w:val="de-DE"/>
        </w:rPr>
        <w:t>g</w:t>
      </w:r>
      <w:r w:rsidRPr="00D35A63">
        <w:rPr>
          <w:rFonts w:ascii="Calibri" w:eastAsia="Calibri" w:hAnsi="Calibri" w:cs="Calibri"/>
          <w:sz w:val="24"/>
          <w:szCs w:val="24"/>
          <w:lang w:val="de-DE"/>
        </w:rPr>
        <w:t xml:space="preserve">an </w:t>
      </w:r>
      <w:r w:rsidRPr="00D35A63">
        <w:rPr>
          <w:rFonts w:ascii="Calibri" w:eastAsia="Calibri" w:hAnsi="Calibri" w:cs="Calibri"/>
          <w:spacing w:val="-4"/>
          <w:sz w:val="24"/>
          <w:szCs w:val="24"/>
          <w:lang w:val="de-DE"/>
        </w:rPr>
        <w:t>g</w:t>
      </w:r>
      <w:r w:rsidRPr="00D35A63">
        <w:rPr>
          <w:rFonts w:ascii="Calibri" w:eastAsia="Calibri" w:hAnsi="Calibri" w:cs="Calibri"/>
          <w:sz w:val="24"/>
          <w:szCs w:val="24"/>
          <w:lang w:val="de-DE"/>
        </w:rPr>
        <w:t>ajah, pemasan</w:t>
      </w:r>
      <w:r w:rsidRPr="00D35A63">
        <w:rPr>
          <w:rFonts w:ascii="Calibri" w:eastAsia="Calibri" w:hAnsi="Calibri" w:cs="Calibri"/>
          <w:spacing w:val="-4"/>
          <w:sz w:val="24"/>
          <w:szCs w:val="24"/>
          <w:lang w:val="de-DE"/>
        </w:rPr>
        <w:t>g</w:t>
      </w:r>
      <w:r w:rsidRPr="00D35A63">
        <w:rPr>
          <w:rFonts w:ascii="Calibri" w:eastAsia="Calibri" w:hAnsi="Calibri" w:cs="Calibri"/>
          <w:sz w:val="24"/>
          <w:szCs w:val="24"/>
          <w:lang w:val="de-DE"/>
        </w:rPr>
        <w:t>an blo</w:t>
      </w:r>
      <w:r w:rsidRPr="00D35A63">
        <w:rPr>
          <w:rFonts w:ascii="Calibri" w:eastAsia="Calibri" w:hAnsi="Calibri" w:cs="Calibri"/>
          <w:spacing w:val="-4"/>
          <w:sz w:val="24"/>
          <w:szCs w:val="24"/>
          <w:lang w:val="de-DE"/>
        </w:rPr>
        <w:t>k</w:t>
      </w:r>
      <w:r w:rsidRPr="00D35A63">
        <w:rPr>
          <w:rFonts w:ascii="Calibri" w:eastAsia="Calibri" w:hAnsi="Calibri" w:cs="Calibri"/>
          <w:sz w:val="24"/>
          <w:szCs w:val="24"/>
          <w:lang w:val="de-DE"/>
        </w:rPr>
        <w:t>ade, ser</w:t>
      </w:r>
      <w:r w:rsidRPr="00D35A63">
        <w:rPr>
          <w:rFonts w:ascii="Calibri" w:eastAsia="Calibri" w:hAnsi="Calibri" w:cs="Calibri"/>
          <w:spacing w:val="-3"/>
          <w:sz w:val="24"/>
          <w:szCs w:val="24"/>
          <w:lang w:val="de-DE"/>
        </w:rPr>
        <w:t>t</w:t>
      </w:r>
      <w:r w:rsidRPr="00D35A63">
        <w:rPr>
          <w:rFonts w:ascii="Calibri" w:eastAsia="Calibri" w:hAnsi="Calibri" w:cs="Calibri"/>
          <w:sz w:val="24"/>
          <w:szCs w:val="24"/>
          <w:lang w:val="de-DE"/>
        </w:rPr>
        <w:t>a pemberian masu</w:t>
      </w:r>
      <w:r w:rsidRPr="00D35A63">
        <w:rPr>
          <w:rFonts w:ascii="Calibri" w:eastAsia="Calibri" w:hAnsi="Calibri" w:cs="Calibri"/>
          <w:spacing w:val="-4"/>
          <w:sz w:val="24"/>
          <w:szCs w:val="24"/>
          <w:lang w:val="de-DE"/>
        </w:rPr>
        <w:t>k</w:t>
      </w:r>
      <w:r w:rsidRPr="00D35A63">
        <w:rPr>
          <w:rFonts w:ascii="Calibri" w:eastAsia="Calibri" w:hAnsi="Calibri" w:cs="Calibri"/>
          <w:sz w:val="24"/>
          <w:szCs w:val="24"/>
          <w:lang w:val="de-DE"/>
        </w:rPr>
        <w:t xml:space="preserve">an </w:t>
      </w:r>
      <w:r w:rsidRPr="00D35A63">
        <w:rPr>
          <w:rFonts w:ascii="Calibri" w:eastAsia="Calibri" w:hAnsi="Calibri" w:cs="Calibri"/>
          <w:spacing w:val="-3"/>
          <w:sz w:val="24"/>
          <w:szCs w:val="24"/>
          <w:lang w:val="de-DE"/>
        </w:rPr>
        <w:t>s</w:t>
      </w:r>
      <w:r w:rsidRPr="00D35A63">
        <w:rPr>
          <w:rFonts w:ascii="Calibri" w:eastAsia="Calibri" w:hAnsi="Calibri" w:cs="Calibri"/>
          <w:sz w:val="24"/>
          <w:szCs w:val="24"/>
          <w:lang w:val="de-DE"/>
        </w:rPr>
        <w:t>t</w:t>
      </w:r>
      <w:r w:rsidRPr="00D35A63">
        <w:rPr>
          <w:rFonts w:ascii="Calibri" w:eastAsia="Calibri" w:hAnsi="Calibri" w:cs="Calibri"/>
          <w:spacing w:val="-5"/>
          <w:sz w:val="24"/>
          <w:szCs w:val="24"/>
          <w:lang w:val="de-DE"/>
        </w:rPr>
        <w:t>r</w:t>
      </w:r>
      <w:r w:rsidRPr="00D35A63">
        <w:rPr>
          <w:rFonts w:ascii="Calibri" w:eastAsia="Calibri" w:hAnsi="Calibri" w:cs="Calibri"/>
          <w:spacing w:val="-2"/>
          <w:sz w:val="24"/>
          <w:szCs w:val="24"/>
          <w:lang w:val="de-DE"/>
        </w:rPr>
        <w:t>a</w:t>
      </w:r>
      <w:r w:rsidRPr="00D35A63">
        <w:rPr>
          <w:rFonts w:ascii="Calibri" w:eastAsia="Calibri" w:hAnsi="Calibri" w:cs="Calibri"/>
          <w:spacing w:val="-3"/>
          <w:sz w:val="24"/>
          <w:szCs w:val="24"/>
          <w:lang w:val="de-DE"/>
        </w:rPr>
        <w:t>t</w:t>
      </w:r>
      <w:r w:rsidRPr="00D35A63">
        <w:rPr>
          <w:rFonts w:ascii="Calibri" w:eastAsia="Calibri" w:hAnsi="Calibri" w:cs="Calibri"/>
          <w:sz w:val="24"/>
          <w:szCs w:val="24"/>
          <w:lang w:val="de-DE"/>
        </w:rPr>
        <w:t xml:space="preserve">egis </w:t>
      </w:r>
      <w:r w:rsidRPr="00D35A63">
        <w:rPr>
          <w:rFonts w:ascii="Calibri" w:eastAsia="Calibri" w:hAnsi="Calibri" w:cs="Calibri"/>
          <w:spacing w:val="-3"/>
          <w:sz w:val="24"/>
          <w:szCs w:val="24"/>
          <w:lang w:val="de-DE"/>
        </w:rPr>
        <w:t>t</w:t>
      </w:r>
      <w:r w:rsidRPr="00D35A63">
        <w:rPr>
          <w:rFonts w:ascii="Calibri" w:eastAsia="Calibri" w:hAnsi="Calibri" w:cs="Calibri"/>
          <w:sz w:val="24"/>
          <w:szCs w:val="24"/>
          <w:lang w:val="de-DE"/>
        </w:rPr>
        <w:t>er</w:t>
      </w:r>
      <w:r w:rsidRPr="00D35A63">
        <w:rPr>
          <w:rFonts w:ascii="Calibri" w:eastAsia="Calibri" w:hAnsi="Calibri" w:cs="Calibri"/>
          <w:spacing w:val="-4"/>
          <w:sz w:val="24"/>
          <w:szCs w:val="24"/>
          <w:lang w:val="de-DE"/>
        </w:rPr>
        <w:t>k</w:t>
      </w:r>
      <w:r w:rsidRPr="00D35A63">
        <w:rPr>
          <w:rFonts w:ascii="Calibri" w:eastAsia="Calibri" w:hAnsi="Calibri" w:cs="Calibri"/>
          <w:sz w:val="24"/>
          <w:szCs w:val="24"/>
          <w:lang w:val="de-DE"/>
        </w:rPr>
        <w:t>ait miti</w:t>
      </w:r>
      <w:r w:rsidRPr="00D35A63">
        <w:rPr>
          <w:rFonts w:ascii="Calibri" w:eastAsia="Calibri" w:hAnsi="Calibri" w:cs="Calibri"/>
          <w:spacing w:val="-4"/>
          <w:sz w:val="24"/>
          <w:szCs w:val="24"/>
          <w:lang w:val="de-DE"/>
        </w:rPr>
        <w:t>g</w:t>
      </w:r>
      <w:r w:rsidRPr="00D35A63">
        <w:rPr>
          <w:rFonts w:ascii="Calibri" w:eastAsia="Calibri" w:hAnsi="Calibri" w:cs="Calibri"/>
          <w:sz w:val="24"/>
          <w:szCs w:val="24"/>
          <w:lang w:val="de-DE"/>
        </w:rPr>
        <w:t xml:space="preserve">asi </w:t>
      </w:r>
      <w:r w:rsidRPr="00D35A63">
        <w:rPr>
          <w:rFonts w:ascii="Calibri" w:eastAsia="Calibri" w:hAnsi="Calibri" w:cs="Calibri"/>
          <w:spacing w:val="-8"/>
          <w:sz w:val="24"/>
          <w:szCs w:val="24"/>
          <w:lang w:val="de-DE"/>
        </w:rPr>
        <w:t>k</w:t>
      </w:r>
      <w:r w:rsidRPr="00D35A63">
        <w:rPr>
          <w:rFonts w:ascii="Calibri" w:eastAsia="Calibri" w:hAnsi="Calibri" w:cs="Calibri"/>
          <w:sz w:val="24"/>
          <w:szCs w:val="24"/>
          <w:lang w:val="de-DE"/>
        </w:rPr>
        <w:t>o</w:t>
      </w:r>
      <w:r w:rsidRPr="00D35A63">
        <w:rPr>
          <w:rFonts w:ascii="Calibri" w:eastAsia="Calibri" w:hAnsi="Calibri" w:cs="Calibri"/>
          <w:spacing w:val="-1"/>
          <w:sz w:val="24"/>
          <w:szCs w:val="24"/>
          <w:lang w:val="de-DE"/>
        </w:rPr>
        <w:t>n</w:t>
      </w:r>
      <w:r w:rsidRPr="00D35A63">
        <w:rPr>
          <w:rFonts w:ascii="Calibri" w:eastAsia="Calibri" w:hAnsi="Calibri" w:cs="Calibri"/>
          <w:sz w:val="24"/>
          <w:szCs w:val="24"/>
          <w:lang w:val="de-DE"/>
        </w:rPr>
        <w:t>flik. Up</w:t>
      </w:r>
      <w:r w:rsidRPr="00D35A63">
        <w:rPr>
          <w:rFonts w:ascii="Calibri" w:eastAsia="Calibri" w:hAnsi="Calibri" w:cs="Calibri"/>
          <w:spacing w:val="-4"/>
          <w:sz w:val="24"/>
          <w:szCs w:val="24"/>
          <w:lang w:val="de-DE"/>
        </w:rPr>
        <w:t>ay</w:t>
      </w:r>
      <w:r w:rsidRPr="00D35A63">
        <w:rPr>
          <w:rFonts w:ascii="Calibri" w:eastAsia="Calibri" w:hAnsi="Calibri" w:cs="Calibri"/>
          <w:sz w:val="24"/>
          <w:szCs w:val="24"/>
          <w:lang w:val="de-DE"/>
        </w:rPr>
        <w:t>a ini sepenuh</w:t>
      </w:r>
      <w:r w:rsidRPr="00D35A63">
        <w:rPr>
          <w:rFonts w:ascii="Calibri" w:eastAsia="Calibri" w:hAnsi="Calibri" w:cs="Calibri"/>
          <w:spacing w:val="-4"/>
          <w:sz w:val="24"/>
          <w:szCs w:val="24"/>
          <w:lang w:val="de-DE"/>
        </w:rPr>
        <w:t>ny</w:t>
      </w:r>
      <w:r w:rsidRPr="00D35A63">
        <w:rPr>
          <w:rFonts w:ascii="Calibri" w:eastAsia="Calibri" w:hAnsi="Calibri" w:cs="Calibri"/>
          <w:sz w:val="24"/>
          <w:szCs w:val="24"/>
          <w:lang w:val="de-DE"/>
        </w:rPr>
        <w:t>a dibi</w:t>
      </w:r>
      <w:r w:rsidRPr="00D35A63">
        <w:rPr>
          <w:rFonts w:ascii="Calibri" w:eastAsia="Calibri" w:hAnsi="Calibri" w:cs="Calibri"/>
          <w:spacing w:val="-4"/>
          <w:sz w:val="24"/>
          <w:szCs w:val="24"/>
          <w:lang w:val="de-DE"/>
        </w:rPr>
        <w:t>ay</w:t>
      </w:r>
      <w:r w:rsidRPr="00D35A63">
        <w:rPr>
          <w:rFonts w:ascii="Calibri" w:eastAsia="Calibri" w:hAnsi="Calibri" w:cs="Calibri"/>
          <w:sz w:val="24"/>
          <w:szCs w:val="24"/>
          <w:lang w:val="de-DE"/>
        </w:rPr>
        <w:t xml:space="preserve">ai melalui dana </w:t>
      </w:r>
      <w:r w:rsidRPr="00D35A63">
        <w:rPr>
          <w:rFonts w:ascii="Calibri" w:eastAsia="Calibri" w:hAnsi="Calibri" w:cs="Calibri"/>
          <w:spacing w:val="-1"/>
          <w:sz w:val="24"/>
          <w:szCs w:val="24"/>
          <w:lang w:val="de-DE"/>
        </w:rPr>
        <w:t>s</w:t>
      </w:r>
      <w:r w:rsidRPr="00D35A63">
        <w:rPr>
          <w:rFonts w:ascii="Calibri" w:eastAsia="Calibri" w:hAnsi="Calibri" w:cs="Calibri"/>
          <w:spacing w:val="-3"/>
          <w:sz w:val="24"/>
          <w:szCs w:val="24"/>
          <w:lang w:val="de-DE"/>
        </w:rPr>
        <w:t>w</w:t>
      </w:r>
      <w:r w:rsidRPr="00D35A63">
        <w:rPr>
          <w:rFonts w:ascii="Calibri" w:eastAsia="Calibri" w:hAnsi="Calibri" w:cs="Calibri"/>
          <w:sz w:val="24"/>
          <w:szCs w:val="24"/>
          <w:lang w:val="de-DE"/>
        </w:rPr>
        <w:t>ad</w:t>
      </w:r>
      <w:r w:rsidRPr="00D35A63">
        <w:rPr>
          <w:rFonts w:ascii="Calibri" w:eastAsia="Calibri" w:hAnsi="Calibri" w:cs="Calibri"/>
          <w:spacing w:val="-4"/>
          <w:sz w:val="24"/>
          <w:szCs w:val="24"/>
          <w:lang w:val="de-DE"/>
        </w:rPr>
        <w:t>ay</w:t>
      </w:r>
      <w:r w:rsidRPr="00D35A63">
        <w:rPr>
          <w:rFonts w:ascii="Calibri" w:eastAsia="Calibri" w:hAnsi="Calibri" w:cs="Calibri"/>
          <w:sz w:val="24"/>
          <w:szCs w:val="24"/>
          <w:lang w:val="de-DE"/>
        </w:rPr>
        <w:t>a, se</w:t>
      </w:r>
      <w:r w:rsidRPr="00D35A63">
        <w:rPr>
          <w:rFonts w:ascii="Calibri" w:eastAsia="Calibri" w:hAnsi="Calibri" w:cs="Calibri"/>
          <w:spacing w:val="-4"/>
          <w:sz w:val="24"/>
          <w:szCs w:val="24"/>
          <w:lang w:val="de-DE"/>
        </w:rPr>
        <w:t>k</w:t>
      </w:r>
      <w:r w:rsidRPr="00D35A63">
        <w:rPr>
          <w:rFonts w:ascii="Calibri" w:eastAsia="Calibri" w:hAnsi="Calibri" w:cs="Calibri"/>
          <w:sz w:val="24"/>
          <w:szCs w:val="24"/>
          <w:lang w:val="de-DE"/>
        </w:rPr>
        <w:t>aligus  diper</w:t>
      </w:r>
      <w:r w:rsidRPr="00D35A63">
        <w:rPr>
          <w:rFonts w:ascii="Calibri" w:eastAsia="Calibri" w:hAnsi="Calibri" w:cs="Calibri"/>
          <w:spacing w:val="-3"/>
          <w:sz w:val="24"/>
          <w:szCs w:val="24"/>
          <w:lang w:val="de-DE"/>
        </w:rPr>
        <w:t>k</w:t>
      </w:r>
      <w:r w:rsidRPr="00D35A63">
        <w:rPr>
          <w:rFonts w:ascii="Calibri" w:eastAsia="Calibri" w:hAnsi="Calibri" w:cs="Calibri"/>
          <w:sz w:val="24"/>
          <w:szCs w:val="24"/>
          <w:lang w:val="de-DE"/>
        </w:rPr>
        <w:t>u</w:t>
      </w:r>
      <w:r w:rsidRPr="00D35A63">
        <w:rPr>
          <w:rFonts w:ascii="Calibri" w:eastAsia="Calibri" w:hAnsi="Calibri" w:cs="Calibri"/>
          <w:spacing w:val="-2"/>
          <w:sz w:val="24"/>
          <w:szCs w:val="24"/>
          <w:lang w:val="de-DE"/>
        </w:rPr>
        <w:t>a</w:t>
      </w:r>
      <w:r w:rsidRPr="00D35A63">
        <w:rPr>
          <w:rFonts w:ascii="Calibri" w:eastAsia="Calibri" w:hAnsi="Calibri" w:cs="Calibri"/>
          <w:sz w:val="24"/>
          <w:szCs w:val="24"/>
          <w:lang w:val="de-DE"/>
        </w:rPr>
        <w:t>t  den</w:t>
      </w:r>
      <w:r w:rsidRPr="00D35A63">
        <w:rPr>
          <w:rFonts w:ascii="Calibri" w:eastAsia="Calibri" w:hAnsi="Calibri" w:cs="Calibri"/>
          <w:spacing w:val="-4"/>
          <w:sz w:val="24"/>
          <w:szCs w:val="24"/>
          <w:lang w:val="de-DE"/>
        </w:rPr>
        <w:t>g</w:t>
      </w:r>
      <w:r w:rsidRPr="00D35A63">
        <w:rPr>
          <w:rFonts w:ascii="Calibri" w:eastAsia="Calibri" w:hAnsi="Calibri" w:cs="Calibri"/>
          <w:sz w:val="24"/>
          <w:szCs w:val="24"/>
          <w:lang w:val="de-DE"/>
        </w:rPr>
        <w:t>an  edu</w:t>
      </w:r>
      <w:r w:rsidRPr="00D35A63">
        <w:rPr>
          <w:rFonts w:ascii="Calibri" w:eastAsia="Calibri" w:hAnsi="Calibri" w:cs="Calibri"/>
          <w:spacing w:val="-4"/>
          <w:sz w:val="24"/>
          <w:szCs w:val="24"/>
          <w:lang w:val="de-DE"/>
        </w:rPr>
        <w:t>k</w:t>
      </w:r>
      <w:r w:rsidRPr="00D35A63">
        <w:rPr>
          <w:rFonts w:ascii="Calibri" w:eastAsia="Calibri" w:hAnsi="Calibri" w:cs="Calibri"/>
          <w:sz w:val="24"/>
          <w:szCs w:val="24"/>
          <w:lang w:val="de-DE"/>
        </w:rPr>
        <w:t>asi  publik melalui pame</w:t>
      </w:r>
      <w:r w:rsidRPr="00D35A63">
        <w:rPr>
          <w:rFonts w:ascii="Calibri" w:eastAsia="Calibri" w:hAnsi="Calibri" w:cs="Calibri"/>
          <w:spacing w:val="-5"/>
          <w:sz w:val="24"/>
          <w:szCs w:val="24"/>
          <w:lang w:val="de-DE"/>
        </w:rPr>
        <w:t>r</w:t>
      </w:r>
      <w:r w:rsidRPr="00D35A63">
        <w:rPr>
          <w:rFonts w:ascii="Calibri" w:eastAsia="Calibri" w:hAnsi="Calibri" w:cs="Calibri"/>
          <w:sz w:val="24"/>
          <w:szCs w:val="24"/>
          <w:lang w:val="de-DE"/>
        </w:rPr>
        <w:t>an dan ba</w:t>
      </w:r>
      <w:r w:rsidRPr="00D35A63">
        <w:rPr>
          <w:rFonts w:ascii="Calibri" w:eastAsia="Calibri" w:hAnsi="Calibri" w:cs="Calibri"/>
          <w:spacing w:val="-4"/>
          <w:sz w:val="24"/>
          <w:szCs w:val="24"/>
          <w:lang w:val="de-DE"/>
        </w:rPr>
        <w:t>z</w:t>
      </w:r>
      <w:r w:rsidRPr="00D35A63">
        <w:rPr>
          <w:rFonts w:ascii="Calibri" w:eastAsia="Calibri" w:hAnsi="Calibri" w:cs="Calibri"/>
          <w:sz w:val="24"/>
          <w:szCs w:val="24"/>
          <w:lang w:val="de-DE"/>
        </w:rPr>
        <w:t xml:space="preserve">ar </w:t>
      </w:r>
      <w:r w:rsidRPr="00D35A63">
        <w:rPr>
          <w:rFonts w:ascii="Calibri" w:eastAsia="Calibri" w:hAnsi="Calibri" w:cs="Calibri"/>
          <w:spacing w:val="-4"/>
          <w:sz w:val="24"/>
          <w:szCs w:val="24"/>
          <w:lang w:val="de-DE"/>
        </w:rPr>
        <w:t>y</w:t>
      </w:r>
      <w:r w:rsidRPr="00D35A63">
        <w:rPr>
          <w:rFonts w:ascii="Calibri" w:eastAsia="Calibri" w:hAnsi="Calibri" w:cs="Calibri"/>
          <w:sz w:val="24"/>
          <w:szCs w:val="24"/>
          <w:lang w:val="de-DE"/>
        </w:rPr>
        <w:t>ang mendo</w:t>
      </w:r>
      <w:r w:rsidRPr="00D35A63">
        <w:rPr>
          <w:rFonts w:ascii="Calibri" w:eastAsia="Calibri" w:hAnsi="Calibri" w:cs="Calibri"/>
          <w:spacing w:val="-4"/>
          <w:sz w:val="24"/>
          <w:szCs w:val="24"/>
          <w:lang w:val="de-DE"/>
        </w:rPr>
        <w:t>r</w:t>
      </w:r>
      <w:r w:rsidRPr="00D35A63">
        <w:rPr>
          <w:rFonts w:ascii="Calibri" w:eastAsia="Calibri" w:hAnsi="Calibri" w:cs="Calibri"/>
          <w:sz w:val="24"/>
          <w:szCs w:val="24"/>
          <w:lang w:val="de-DE"/>
        </w:rPr>
        <w:t xml:space="preserve">ong </w:t>
      </w:r>
      <w:r w:rsidRPr="00D35A63">
        <w:rPr>
          <w:rFonts w:ascii="Calibri" w:eastAsia="Calibri" w:hAnsi="Calibri" w:cs="Calibri"/>
          <w:spacing w:val="-8"/>
          <w:sz w:val="24"/>
          <w:szCs w:val="24"/>
          <w:lang w:val="de-DE"/>
        </w:rPr>
        <w:t>k</w:t>
      </w:r>
      <w:r w:rsidRPr="00D35A63">
        <w:rPr>
          <w:rFonts w:ascii="Calibri" w:eastAsia="Calibri" w:hAnsi="Calibri" w:cs="Calibri"/>
          <w:sz w:val="24"/>
          <w:szCs w:val="24"/>
          <w:lang w:val="de-DE"/>
        </w:rPr>
        <w:t>esada</w:t>
      </w:r>
      <w:r w:rsidRPr="00D35A63">
        <w:rPr>
          <w:rFonts w:ascii="Calibri" w:eastAsia="Calibri" w:hAnsi="Calibri" w:cs="Calibri"/>
          <w:spacing w:val="-5"/>
          <w:sz w:val="24"/>
          <w:szCs w:val="24"/>
          <w:lang w:val="de-DE"/>
        </w:rPr>
        <w:t>r</w:t>
      </w:r>
      <w:r w:rsidRPr="00D35A63">
        <w:rPr>
          <w:rFonts w:ascii="Calibri" w:eastAsia="Calibri" w:hAnsi="Calibri" w:cs="Calibri"/>
          <w:sz w:val="24"/>
          <w:szCs w:val="24"/>
          <w:lang w:val="de-DE"/>
        </w:rPr>
        <w:t>an a</w:t>
      </w:r>
      <w:r w:rsidRPr="00D35A63">
        <w:rPr>
          <w:rFonts w:ascii="Calibri" w:eastAsia="Calibri" w:hAnsi="Calibri" w:cs="Calibri"/>
          <w:spacing w:val="-4"/>
          <w:sz w:val="24"/>
          <w:szCs w:val="24"/>
          <w:lang w:val="de-DE"/>
        </w:rPr>
        <w:t>k</w:t>
      </w:r>
      <w:r w:rsidRPr="00D35A63">
        <w:rPr>
          <w:rFonts w:ascii="Calibri" w:eastAsia="Calibri" w:hAnsi="Calibri" w:cs="Calibri"/>
          <w:sz w:val="24"/>
          <w:szCs w:val="24"/>
          <w:lang w:val="de-DE"/>
        </w:rPr>
        <w:t>an pe</w:t>
      </w:r>
      <w:r w:rsidRPr="00D35A63">
        <w:rPr>
          <w:rFonts w:ascii="Calibri" w:eastAsia="Calibri" w:hAnsi="Calibri" w:cs="Calibri"/>
          <w:spacing w:val="-2"/>
          <w:sz w:val="24"/>
          <w:szCs w:val="24"/>
          <w:lang w:val="de-DE"/>
        </w:rPr>
        <w:t>n</w:t>
      </w:r>
      <w:r w:rsidRPr="00D35A63">
        <w:rPr>
          <w:rFonts w:ascii="Calibri" w:eastAsia="Calibri" w:hAnsi="Calibri" w:cs="Calibri"/>
          <w:sz w:val="24"/>
          <w:szCs w:val="24"/>
          <w:lang w:val="de-DE"/>
        </w:rPr>
        <w:t>ting</w:t>
      </w:r>
      <w:r w:rsidRPr="00D35A63">
        <w:rPr>
          <w:rFonts w:ascii="Calibri" w:eastAsia="Calibri" w:hAnsi="Calibri" w:cs="Calibri"/>
          <w:spacing w:val="-4"/>
          <w:sz w:val="24"/>
          <w:szCs w:val="24"/>
          <w:lang w:val="de-DE"/>
        </w:rPr>
        <w:t>ny</w:t>
      </w:r>
      <w:r w:rsidRPr="00D35A63">
        <w:rPr>
          <w:rFonts w:ascii="Calibri" w:eastAsia="Calibri" w:hAnsi="Calibri" w:cs="Calibri"/>
          <w:sz w:val="24"/>
          <w:szCs w:val="24"/>
          <w:lang w:val="de-DE"/>
        </w:rPr>
        <w:t>a harmonisasi a</w:t>
      </w:r>
      <w:r w:rsidRPr="00D35A63">
        <w:rPr>
          <w:rFonts w:ascii="Calibri" w:eastAsia="Calibri" w:hAnsi="Calibri" w:cs="Calibri"/>
          <w:spacing w:val="-2"/>
          <w:sz w:val="24"/>
          <w:szCs w:val="24"/>
          <w:lang w:val="de-DE"/>
        </w:rPr>
        <w:t>n</w:t>
      </w:r>
      <w:r w:rsidRPr="00D35A63">
        <w:rPr>
          <w:rFonts w:ascii="Calibri" w:eastAsia="Calibri" w:hAnsi="Calibri" w:cs="Calibri"/>
          <w:spacing w:val="-3"/>
          <w:sz w:val="24"/>
          <w:szCs w:val="24"/>
          <w:lang w:val="de-DE"/>
        </w:rPr>
        <w:t>t</w:t>
      </w:r>
      <w:r w:rsidRPr="00D35A63">
        <w:rPr>
          <w:rFonts w:ascii="Calibri" w:eastAsia="Calibri" w:hAnsi="Calibri" w:cs="Calibri"/>
          <w:sz w:val="24"/>
          <w:szCs w:val="24"/>
          <w:lang w:val="de-DE"/>
        </w:rPr>
        <w:t>a</w:t>
      </w:r>
      <w:r w:rsidRPr="00D35A63">
        <w:rPr>
          <w:rFonts w:ascii="Calibri" w:eastAsia="Calibri" w:hAnsi="Calibri" w:cs="Calibri"/>
          <w:spacing w:val="-5"/>
          <w:sz w:val="24"/>
          <w:szCs w:val="24"/>
          <w:lang w:val="de-DE"/>
        </w:rPr>
        <w:t>r</w:t>
      </w:r>
      <w:r w:rsidRPr="00D35A63">
        <w:rPr>
          <w:rFonts w:ascii="Calibri" w:eastAsia="Calibri" w:hAnsi="Calibri" w:cs="Calibri"/>
          <w:sz w:val="24"/>
          <w:szCs w:val="24"/>
          <w:lang w:val="de-DE"/>
        </w:rPr>
        <w:t>a manusia dan s</w:t>
      </w:r>
      <w:r w:rsidRPr="00D35A63">
        <w:rPr>
          <w:rFonts w:ascii="Calibri" w:eastAsia="Calibri" w:hAnsi="Calibri" w:cs="Calibri"/>
          <w:spacing w:val="-2"/>
          <w:sz w:val="24"/>
          <w:szCs w:val="24"/>
          <w:lang w:val="de-DE"/>
        </w:rPr>
        <w:t>a</w:t>
      </w:r>
      <w:r w:rsidRPr="00D35A63">
        <w:rPr>
          <w:rFonts w:ascii="Calibri" w:eastAsia="Calibri" w:hAnsi="Calibri" w:cs="Calibri"/>
          <w:sz w:val="24"/>
          <w:szCs w:val="24"/>
          <w:lang w:val="de-DE"/>
        </w:rPr>
        <w:t>t</w:t>
      </w:r>
      <w:r w:rsidRPr="00D35A63">
        <w:rPr>
          <w:rFonts w:ascii="Calibri" w:eastAsia="Calibri" w:hAnsi="Calibri" w:cs="Calibri"/>
          <w:spacing w:val="-3"/>
          <w:sz w:val="24"/>
          <w:szCs w:val="24"/>
          <w:lang w:val="de-DE"/>
        </w:rPr>
        <w:t>w</w:t>
      </w:r>
      <w:r w:rsidRPr="00D35A63">
        <w:rPr>
          <w:rFonts w:ascii="Calibri" w:eastAsia="Calibri" w:hAnsi="Calibri" w:cs="Calibri"/>
          <w:sz w:val="24"/>
          <w:szCs w:val="24"/>
          <w:lang w:val="de-DE"/>
        </w:rPr>
        <w:t>a lia</w:t>
      </w:r>
      <w:r w:rsidRPr="00D35A63">
        <w:rPr>
          <w:rFonts w:ascii="Calibri" w:eastAsia="Calibri" w:hAnsi="Calibri" w:cs="Calibri"/>
          <w:spacing w:val="-24"/>
          <w:sz w:val="24"/>
          <w:szCs w:val="24"/>
          <w:lang w:val="de-DE"/>
        </w:rPr>
        <w:t>r</w:t>
      </w:r>
      <w:r w:rsidRPr="00D35A63">
        <w:rPr>
          <w:rFonts w:ascii="Calibri" w:eastAsia="Calibri" w:hAnsi="Calibri" w:cs="Calibri"/>
          <w:sz w:val="24"/>
          <w:szCs w:val="24"/>
          <w:lang w:val="de-DE"/>
        </w:rPr>
        <w:t>.</w:t>
      </w:r>
    </w:p>
    <w:p w14:paraId="57E1911C" w14:textId="77777777" w:rsidR="005E5E70" w:rsidRPr="00D35A63" w:rsidRDefault="005E5E70">
      <w:pPr>
        <w:spacing w:before="7" w:line="120" w:lineRule="exact"/>
        <w:rPr>
          <w:sz w:val="13"/>
          <w:szCs w:val="13"/>
          <w:lang w:val="de-DE"/>
        </w:rPr>
      </w:pPr>
    </w:p>
    <w:p w14:paraId="0388D6FC" w14:textId="77777777" w:rsidR="005E5E70" w:rsidRPr="00D35A63" w:rsidRDefault="005E5E70">
      <w:pPr>
        <w:spacing w:line="200" w:lineRule="exact"/>
        <w:rPr>
          <w:lang w:val="de-DE"/>
        </w:rPr>
      </w:pPr>
    </w:p>
    <w:p w14:paraId="33AC4608" w14:textId="16BA3902" w:rsidR="005E5E70" w:rsidRPr="00AB7BED" w:rsidRDefault="00000000" w:rsidP="006D1925">
      <w:pPr>
        <w:spacing w:line="270" w:lineRule="auto"/>
        <w:ind w:left="111" w:right="578"/>
        <w:jc w:val="both"/>
        <w:rPr>
          <w:rFonts w:ascii="Calibri" w:eastAsia="Calibri" w:hAnsi="Calibri" w:cs="Calibri"/>
          <w:sz w:val="24"/>
          <w:szCs w:val="24"/>
          <w:lang w:val="de-DE"/>
        </w:rPr>
      </w:pPr>
      <w:r w:rsidRPr="00AB7BED">
        <w:rPr>
          <w:rFonts w:ascii="Calibri" w:eastAsia="Calibri" w:hAnsi="Calibri" w:cs="Calibri"/>
          <w:spacing w:val="-19"/>
          <w:sz w:val="24"/>
          <w:szCs w:val="24"/>
          <w:lang w:val="de-DE"/>
        </w:rPr>
        <w:t>T</w:t>
      </w:r>
      <w:r w:rsidRPr="00AB7BED">
        <w:rPr>
          <w:rFonts w:ascii="Calibri" w:eastAsia="Calibri" w:hAnsi="Calibri" w:cs="Calibri"/>
          <w:sz w:val="24"/>
          <w:szCs w:val="24"/>
          <w:lang w:val="de-DE"/>
        </w:rPr>
        <w:t xml:space="preserve">ahun 2023, </w:t>
      </w:r>
      <w:r w:rsidRPr="00AB7BED">
        <w:rPr>
          <w:rFonts w:ascii="Calibri" w:eastAsia="Calibri" w:hAnsi="Calibri" w:cs="Calibri"/>
          <w:spacing w:val="-4"/>
          <w:sz w:val="24"/>
          <w:szCs w:val="24"/>
          <w:lang w:val="de-DE"/>
        </w:rPr>
        <w:t>R</w:t>
      </w:r>
      <w:r w:rsidRPr="00AB7BED">
        <w:rPr>
          <w:rFonts w:ascii="Calibri" w:eastAsia="Calibri" w:hAnsi="Calibri" w:cs="Calibri"/>
          <w:sz w:val="24"/>
          <w:szCs w:val="24"/>
          <w:lang w:val="de-DE"/>
        </w:rPr>
        <w:t>epong Indonesia berpartisipasi dalam pembinaan S</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t</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 xml:space="preserve">as </w:t>
      </w:r>
      <w:r w:rsidRPr="00AB7BED">
        <w:rPr>
          <w:rFonts w:ascii="Calibri" w:eastAsia="Calibri" w:hAnsi="Calibri" w:cs="Calibri"/>
          <w:spacing w:val="-5"/>
          <w:sz w:val="24"/>
          <w:szCs w:val="24"/>
          <w:lang w:val="de-DE"/>
        </w:rPr>
        <w:t>P</w:t>
      </w:r>
      <w:r w:rsidRPr="00AB7BED">
        <w:rPr>
          <w:rFonts w:ascii="Calibri" w:eastAsia="Calibri" w:hAnsi="Calibri" w:cs="Calibri"/>
          <w:sz w:val="24"/>
          <w:szCs w:val="24"/>
          <w:lang w:val="de-DE"/>
        </w:rPr>
        <w:t>e</w:t>
      </w:r>
      <w:r w:rsidRPr="00AB7BED">
        <w:rPr>
          <w:rFonts w:ascii="Calibri" w:eastAsia="Calibri" w:hAnsi="Calibri" w:cs="Calibri"/>
          <w:spacing w:val="-8"/>
          <w:sz w:val="24"/>
          <w:szCs w:val="24"/>
          <w:lang w:val="de-DE"/>
        </w:rPr>
        <w:t>k</w:t>
      </w:r>
      <w:r w:rsidRPr="00AB7BED">
        <w:rPr>
          <w:rFonts w:ascii="Calibri" w:eastAsia="Calibri" w:hAnsi="Calibri" w:cs="Calibri"/>
          <w:sz w:val="24"/>
          <w:szCs w:val="24"/>
          <w:lang w:val="de-DE"/>
        </w:rPr>
        <w:t>on be</w:t>
      </w:r>
      <w:r w:rsidRPr="00AB7BED">
        <w:rPr>
          <w:rFonts w:ascii="Calibri" w:eastAsia="Calibri" w:hAnsi="Calibri" w:cs="Calibri"/>
          <w:spacing w:val="-4"/>
          <w:sz w:val="24"/>
          <w:szCs w:val="24"/>
          <w:lang w:val="de-DE"/>
        </w:rPr>
        <w:t>r</w:t>
      </w:r>
      <w:r w:rsidRPr="00AB7BED">
        <w:rPr>
          <w:rFonts w:ascii="Calibri" w:eastAsia="Calibri" w:hAnsi="Calibri" w:cs="Calibri"/>
          <w:sz w:val="24"/>
          <w:szCs w:val="24"/>
          <w:lang w:val="de-DE"/>
        </w:rPr>
        <w:t>sama Tim S</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t</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 xml:space="preserve">as </w:t>
      </w:r>
      <w:r w:rsidRPr="00AB7BED">
        <w:rPr>
          <w:rFonts w:ascii="Calibri" w:eastAsia="Calibri" w:hAnsi="Calibri" w:cs="Calibri"/>
          <w:spacing w:val="-5"/>
          <w:sz w:val="24"/>
          <w:szCs w:val="24"/>
          <w:lang w:val="de-DE"/>
        </w:rPr>
        <w:t>P</w:t>
      </w:r>
      <w:r w:rsidRPr="00AB7BED">
        <w:rPr>
          <w:rFonts w:ascii="Calibri" w:eastAsia="Calibri" w:hAnsi="Calibri" w:cs="Calibri"/>
          <w:sz w:val="24"/>
          <w:szCs w:val="24"/>
          <w:lang w:val="de-DE"/>
        </w:rPr>
        <w:t>enan</w:t>
      </w:r>
      <w:r w:rsidRPr="00AB7BED">
        <w:rPr>
          <w:rFonts w:ascii="Calibri" w:eastAsia="Calibri" w:hAnsi="Calibri" w:cs="Calibri"/>
          <w:spacing w:val="2"/>
          <w:sz w:val="24"/>
          <w:szCs w:val="24"/>
          <w:lang w:val="de-DE"/>
        </w:rPr>
        <w:t>g</w:t>
      </w:r>
      <w:r w:rsidRPr="00AB7BED">
        <w:rPr>
          <w:rFonts w:ascii="Calibri" w:eastAsia="Calibri" w:hAnsi="Calibri" w:cs="Calibri"/>
          <w:sz w:val="24"/>
          <w:szCs w:val="24"/>
          <w:lang w:val="de-DE"/>
        </w:rPr>
        <w:t>gulan</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 xml:space="preserve">an </w:t>
      </w:r>
      <w:r w:rsidRPr="00AB7BED">
        <w:rPr>
          <w:rFonts w:ascii="Calibri" w:eastAsia="Calibri" w:hAnsi="Calibri" w:cs="Calibri"/>
          <w:spacing w:val="-4"/>
          <w:sz w:val="24"/>
          <w:szCs w:val="24"/>
          <w:lang w:val="de-DE"/>
        </w:rPr>
        <w:t>K</w:t>
      </w:r>
      <w:r w:rsidRPr="00AB7BED">
        <w:rPr>
          <w:rFonts w:ascii="Calibri" w:eastAsia="Calibri" w:hAnsi="Calibri" w:cs="Calibri"/>
          <w:sz w:val="24"/>
          <w:szCs w:val="24"/>
          <w:lang w:val="de-DE"/>
        </w:rPr>
        <w:t>o</w:t>
      </w:r>
      <w:r w:rsidRPr="00AB7BED">
        <w:rPr>
          <w:rFonts w:ascii="Calibri" w:eastAsia="Calibri" w:hAnsi="Calibri" w:cs="Calibri"/>
          <w:spacing w:val="-1"/>
          <w:sz w:val="24"/>
          <w:szCs w:val="24"/>
          <w:lang w:val="de-DE"/>
        </w:rPr>
        <w:t>n</w:t>
      </w:r>
      <w:r w:rsidRPr="00AB7BED">
        <w:rPr>
          <w:rFonts w:ascii="Calibri" w:eastAsia="Calibri" w:hAnsi="Calibri" w:cs="Calibri"/>
          <w:sz w:val="24"/>
          <w:szCs w:val="24"/>
          <w:lang w:val="de-DE"/>
        </w:rPr>
        <w:t>flik Manusia dan S</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t</w:t>
      </w:r>
      <w:r w:rsidRPr="00AB7BED">
        <w:rPr>
          <w:rFonts w:ascii="Calibri" w:eastAsia="Calibri" w:hAnsi="Calibri" w:cs="Calibri"/>
          <w:spacing w:val="-3"/>
          <w:sz w:val="24"/>
          <w:szCs w:val="24"/>
          <w:lang w:val="de-DE"/>
        </w:rPr>
        <w:t>w</w:t>
      </w:r>
      <w:r w:rsidRPr="00AB7BED">
        <w:rPr>
          <w:rFonts w:ascii="Calibri" w:eastAsia="Calibri" w:hAnsi="Calibri" w:cs="Calibri"/>
          <w:sz w:val="24"/>
          <w:szCs w:val="24"/>
          <w:lang w:val="de-DE"/>
        </w:rPr>
        <w:t>a Liar P</w:t>
      </w:r>
      <w:r w:rsidRPr="00AB7BED">
        <w:rPr>
          <w:rFonts w:ascii="Calibri" w:eastAsia="Calibri" w:hAnsi="Calibri" w:cs="Calibri"/>
          <w:spacing w:val="-4"/>
          <w:sz w:val="24"/>
          <w:szCs w:val="24"/>
          <w:lang w:val="de-DE"/>
        </w:rPr>
        <w:t>r</w:t>
      </w:r>
      <w:r w:rsidRPr="00AB7BED">
        <w:rPr>
          <w:rFonts w:ascii="Calibri" w:eastAsia="Calibri" w:hAnsi="Calibri" w:cs="Calibri"/>
          <w:spacing w:val="-1"/>
          <w:sz w:val="24"/>
          <w:szCs w:val="24"/>
          <w:lang w:val="de-DE"/>
        </w:rPr>
        <w:t>o</w:t>
      </w:r>
      <w:r w:rsidRPr="00AB7BED">
        <w:rPr>
          <w:rFonts w:ascii="Calibri" w:eastAsia="Calibri" w:hAnsi="Calibri" w:cs="Calibri"/>
          <w:sz w:val="24"/>
          <w:szCs w:val="24"/>
          <w:lang w:val="de-DE"/>
        </w:rPr>
        <w:t xml:space="preserve">vinsi Lampung. </w:t>
      </w:r>
      <w:r w:rsidRPr="00AB7BED">
        <w:rPr>
          <w:rFonts w:ascii="Calibri" w:eastAsia="Calibri" w:hAnsi="Calibri" w:cs="Calibri"/>
          <w:spacing w:val="-4"/>
          <w:sz w:val="24"/>
          <w:szCs w:val="24"/>
          <w:lang w:val="de-DE"/>
        </w:rPr>
        <w:t>K</w:t>
      </w:r>
      <w:r w:rsidRPr="00AB7BED">
        <w:rPr>
          <w:rFonts w:ascii="Calibri" w:eastAsia="Calibri" w:hAnsi="Calibri" w:cs="Calibri"/>
          <w:sz w:val="24"/>
          <w:szCs w:val="24"/>
          <w:lang w:val="de-DE"/>
        </w:rPr>
        <w:t>egi</w:t>
      </w:r>
      <w:r w:rsidRPr="00AB7BED">
        <w:rPr>
          <w:rFonts w:ascii="Calibri" w:eastAsia="Calibri" w:hAnsi="Calibri" w:cs="Calibri"/>
          <w:spacing w:val="-2"/>
          <w:sz w:val="24"/>
          <w:szCs w:val="24"/>
          <w:lang w:val="de-DE"/>
        </w:rPr>
        <w:t>a</w:t>
      </w:r>
      <w:r w:rsidRPr="00AB7BED">
        <w:rPr>
          <w:rFonts w:ascii="Calibri" w:eastAsia="Calibri" w:hAnsi="Calibri" w:cs="Calibri"/>
          <w:spacing w:val="-3"/>
          <w:sz w:val="24"/>
          <w:szCs w:val="24"/>
          <w:lang w:val="de-DE"/>
        </w:rPr>
        <w:t>t</w:t>
      </w:r>
      <w:r w:rsidRPr="00AB7BED">
        <w:rPr>
          <w:rFonts w:ascii="Calibri" w:eastAsia="Calibri" w:hAnsi="Calibri" w:cs="Calibri"/>
          <w:sz w:val="24"/>
          <w:szCs w:val="24"/>
          <w:lang w:val="de-DE"/>
        </w:rPr>
        <w:t>an ini men</w:t>
      </w:r>
      <w:r w:rsidRPr="00AB7BED">
        <w:rPr>
          <w:rFonts w:ascii="Calibri" w:eastAsia="Calibri" w:hAnsi="Calibri" w:cs="Calibri"/>
          <w:spacing w:val="-2"/>
          <w:sz w:val="24"/>
          <w:szCs w:val="24"/>
          <w:lang w:val="de-DE"/>
        </w:rPr>
        <w:t>c</w:t>
      </w:r>
      <w:r w:rsidRPr="00AB7BED">
        <w:rPr>
          <w:rFonts w:ascii="Calibri" w:eastAsia="Calibri" w:hAnsi="Calibri" w:cs="Calibri"/>
          <w:sz w:val="24"/>
          <w:szCs w:val="24"/>
          <w:lang w:val="de-DE"/>
        </w:rPr>
        <w:t>a</w:t>
      </w:r>
      <w:r w:rsidRPr="00AB7BED">
        <w:rPr>
          <w:rFonts w:ascii="Calibri" w:eastAsia="Calibri" w:hAnsi="Calibri" w:cs="Calibri"/>
          <w:spacing w:val="-3"/>
          <w:sz w:val="24"/>
          <w:szCs w:val="24"/>
          <w:lang w:val="de-DE"/>
        </w:rPr>
        <w:t>k</w:t>
      </w:r>
      <w:r w:rsidRPr="00AB7BED">
        <w:rPr>
          <w:rFonts w:ascii="Calibri" w:eastAsia="Calibri" w:hAnsi="Calibri" w:cs="Calibri"/>
          <w:sz w:val="24"/>
          <w:szCs w:val="24"/>
          <w:lang w:val="de-DE"/>
        </w:rPr>
        <w:t xml:space="preserve">up </w:t>
      </w:r>
      <w:r w:rsidRPr="00AB7BED">
        <w:rPr>
          <w:rFonts w:ascii="Calibri" w:eastAsia="Calibri" w:hAnsi="Calibri" w:cs="Calibri"/>
          <w:spacing w:val="-3"/>
          <w:sz w:val="24"/>
          <w:szCs w:val="24"/>
          <w:lang w:val="de-DE"/>
        </w:rPr>
        <w:t>k</w:t>
      </w:r>
      <w:r w:rsidRPr="00AB7BED">
        <w:rPr>
          <w:rFonts w:ascii="Calibri" w:eastAsia="Calibri" w:hAnsi="Calibri" w:cs="Calibri"/>
          <w:sz w:val="24"/>
          <w:szCs w:val="24"/>
          <w:lang w:val="de-DE"/>
        </w:rPr>
        <w:t>unjun</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an lapan</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 xml:space="preserve">an </w:t>
      </w:r>
      <w:r w:rsidRPr="00AB7BED">
        <w:rPr>
          <w:rFonts w:ascii="Calibri" w:eastAsia="Calibri" w:hAnsi="Calibri" w:cs="Calibri"/>
          <w:spacing w:val="-8"/>
          <w:sz w:val="24"/>
          <w:szCs w:val="24"/>
          <w:lang w:val="de-DE"/>
        </w:rPr>
        <w:t>k</w:t>
      </w:r>
      <w:r w:rsidRPr="00AB7BED">
        <w:rPr>
          <w:rFonts w:ascii="Calibri" w:eastAsia="Calibri" w:hAnsi="Calibri" w:cs="Calibri"/>
          <w:sz w:val="24"/>
          <w:szCs w:val="24"/>
          <w:lang w:val="de-DE"/>
        </w:rPr>
        <w:t>e berba</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ai wil</w:t>
      </w:r>
      <w:r w:rsidRPr="00AB7BED">
        <w:rPr>
          <w:rFonts w:ascii="Calibri" w:eastAsia="Calibri" w:hAnsi="Calibri" w:cs="Calibri"/>
          <w:spacing w:val="-4"/>
          <w:sz w:val="24"/>
          <w:szCs w:val="24"/>
          <w:lang w:val="de-DE"/>
        </w:rPr>
        <w:t>ay</w:t>
      </w:r>
      <w:r w:rsidRPr="00AB7BED">
        <w:rPr>
          <w:rFonts w:ascii="Calibri" w:eastAsia="Calibri" w:hAnsi="Calibri" w:cs="Calibri"/>
          <w:sz w:val="24"/>
          <w:szCs w:val="24"/>
          <w:lang w:val="de-DE"/>
        </w:rPr>
        <w:t xml:space="preserve">ah seperti </w:t>
      </w:r>
      <w:r w:rsidRPr="00AB7BED">
        <w:rPr>
          <w:rFonts w:ascii="Calibri" w:eastAsia="Calibri" w:hAnsi="Calibri" w:cs="Calibri"/>
          <w:spacing w:val="-4"/>
          <w:sz w:val="24"/>
          <w:szCs w:val="24"/>
          <w:lang w:val="de-DE"/>
        </w:rPr>
        <w:t>K</w:t>
      </w:r>
      <w:r w:rsidRPr="00AB7BED">
        <w:rPr>
          <w:rFonts w:ascii="Calibri" w:eastAsia="Calibri" w:hAnsi="Calibri" w:cs="Calibri"/>
          <w:sz w:val="24"/>
          <w:szCs w:val="24"/>
          <w:lang w:val="de-DE"/>
        </w:rPr>
        <w:t>abup</w:t>
      </w:r>
      <w:r w:rsidRPr="00AB7BED">
        <w:rPr>
          <w:rFonts w:ascii="Calibri" w:eastAsia="Calibri" w:hAnsi="Calibri" w:cs="Calibri"/>
          <w:spacing w:val="-2"/>
          <w:sz w:val="24"/>
          <w:szCs w:val="24"/>
          <w:lang w:val="de-DE"/>
        </w:rPr>
        <w:t>a</w:t>
      </w:r>
      <w:r w:rsidRPr="00AB7BED">
        <w:rPr>
          <w:rFonts w:ascii="Calibri" w:eastAsia="Calibri" w:hAnsi="Calibri" w:cs="Calibri"/>
          <w:spacing w:val="-3"/>
          <w:sz w:val="24"/>
          <w:szCs w:val="24"/>
          <w:lang w:val="de-DE"/>
        </w:rPr>
        <w:t>t</w:t>
      </w:r>
      <w:r w:rsidRPr="00AB7BED">
        <w:rPr>
          <w:rFonts w:ascii="Calibri" w:eastAsia="Calibri" w:hAnsi="Calibri" w:cs="Calibri"/>
          <w:sz w:val="24"/>
          <w:szCs w:val="24"/>
          <w:lang w:val="de-DE"/>
        </w:rPr>
        <w:t>en Lampung Timu</w:t>
      </w:r>
      <w:r w:rsidRPr="00AB7BED">
        <w:rPr>
          <w:rFonts w:ascii="Calibri" w:eastAsia="Calibri" w:hAnsi="Calibri" w:cs="Calibri"/>
          <w:spacing w:val="-21"/>
          <w:sz w:val="24"/>
          <w:szCs w:val="24"/>
          <w:lang w:val="de-DE"/>
        </w:rPr>
        <w:t>r</w:t>
      </w:r>
      <w:r w:rsidRPr="00AB7BED">
        <w:rPr>
          <w:rFonts w:ascii="Calibri" w:eastAsia="Calibri" w:hAnsi="Calibri" w:cs="Calibri"/>
          <w:sz w:val="24"/>
          <w:szCs w:val="24"/>
          <w:lang w:val="de-DE"/>
        </w:rPr>
        <w:t xml:space="preserve">, </w:t>
      </w:r>
      <w:r w:rsidRPr="00AB7BED">
        <w:rPr>
          <w:rFonts w:ascii="Calibri" w:eastAsia="Calibri" w:hAnsi="Calibri" w:cs="Calibri"/>
          <w:spacing w:val="-19"/>
          <w:sz w:val="24"/>
          <w:szCs w:val="24"/>
          <w:lang w:val="de-DE"/>
        </w:rPr>
        <w:t>T</w:t>
      </w:r>
      <w:r w:rsidRPr="00AB7BED">
        <w:rPr>
          <w:rFonts w:ascii="Calibri" w:eastAsia="Calibri" w:hAnsi="Calibri" w:cs="Calibri"/>
          <w:sz w:val="24"/>
          <w:szCs w:val="24"/>
          <w:lang w:val="de-DE"/>
        </w:rPr>
        <w:t>an</w:t>
      </w:r>
      <w:r w:rsidRPr="00AB7BED">
        <w:rPr>
          <w:rFonts w:ascii="Calibri" w:eastAsia="Calibri" w:hAnsi="Calibri" w:cs="Calibri"/>
          <w:spacing w:val="2"/>
          <w:sz w:val="24"/>
          <w:szCs w:val="24"/>
          <w:lang w:val="de-DE"/>
        </w:rPr>
        <w:t>g</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 xml:space="preserve">amus, </w:t>
      </w:r>
      <w:r w:rsidRPr="00AB7BED">
        <w:rPr>
          <w:rFonts w:ascii="Calibri" w:eastAsia="Calibri" w:hAnsi="Calibri" w:cs="Calibri"/>
          <w:spacing w:val="-5"/>
          <w:sz w:val="24"/>
          <w:szCs w:val="24"/>
          <w:lang w:val="de-DE"/>
        </w:rPr>
        <w:t>P</w:t>
      </w:r>
      <w:r w:rsidRPr="00AB7BED">
        <w:rPr>
          <w:rFonts w:ascii="Calibri" w:eastAsia="Calibri" w:hAnsi="Calibri" w:cs="Calibri"/>
          <w:sz w:val="24"/>
          <w:szCs w:val="24"/>
          <w:lang w:val="de-DE"/>
        </w:rPr>
        <w:t>esisir Ba</w:t>
      </w:r>
      <w:r w:rsidRPr="00AB7BED">
        <w:rPr>
          <w:rFonts w:ascii="Calibri" w:eastAsia="Calibri" w:hAnsi="Calibri" w:cs="Calibri"/>
          <w:spacing w:val="-5"/>
          <w:sz w:val="24"/>
          <w:szCs w:val="24"/>
          <w:lang w:val="de-DE"/>
        </w:rPr>
        <w:t>r</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t, dan Lampung Ba</w:t>
      </w:r>
      <w:r w:rsidRPr="00AB7BED">
        <w:rPr>
          <w:rFonts w:ascii="Calibri" w:eastAsia="Calibri" w:hAnsi="Calibri" w:cs="Calibri"/>
          <w:spacing w:val="-5"/>
          <w:sz w:val="24"/>
          <w:szCs w:val="24"/>
          <w:lang w:val="de-DE"/>
        </w:rPr>
        <w:t>r</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t, den</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an pe</w:t>
      </w:r>
      <w:r w:rsidRPr="00AB7BED">
        <w:rPr>
          <w:rFonts w:ascii="Calibri" w:eastAsia="Calibri" w:hAnsi="Calibri" w:cs="Calibri"/>
          <w:spacing w:val="-5"/>
          <w:sz w:val="24"/>
          <w:szCs w:val="24"/>
          <w:lang w:val="de-DE"/>
        </w:rPr>
        <w:t>r</w:t>
      </w:r>
      <w:r w:rsidRPr="00AB7BED">
        <w:rPr>
          <w:rFonts w:ascii="Calibri" w:eastAsia="Calibri" w:hAnsi="Calibri" w:cs="Calibri"/>
          <w:sz w:val="24"/>
          <w:szCs w:val="24"/>
          <w:lang w:val="de-DE"/>
        </w:rPr>
        <w:t>an seba</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 xml:space="preserve">ai </w:t>
      </w:r>
      <w:r w:rsidRPr="00AB7BED">
        <w:rPr>
          <w:rFonts w:ascii="Calibri" w:eastAsia="Calibri" w:hAnsi="Calibri" w:cs="Calibri"/>
          <w:spacing w:val="-5"/>
          <w:sz w:val="24"/>
          <w:szCs w:val="24"/>
          <w:lang w:val="de-DE"/>
        </w:rPr>
        <w:t>f</w:t>
      </w:r>
      <w:r w:rsidRPr="00AB7BED">
        <w:rPr>
          <w:rFonts w:ascii="Calibri" w:eastAsia="Calibri" w:hAnsi="Calibri" w:cs="Calibri"/>
          <w:sz w:val="24"/>
          <w:szCs w:val="24"/>
          <w:lang w:val="de-DE"/>
        </w:rPr>
        <w:t>asili</w:t>
      </w:r>
      <w:r w:rsidRPr="00AB7BED">
        <w:rPr>
          <w:rFonts w:ascii="Calibri" w:eastAsia="Calibri" w:hAnsi="Calibri" w:cs="Calibri"/>
          <w:spacing w:val="-3"/>
          <w:sz w:val="24"/>
          <w:szCs w:val="24"/>
          <w:lang w:val="de-DE"/>
        </w:rPr>
        <w:t>t</w:t>
      </w:r>
      <w:r w:rsidRPr="00AB7BED">
        <w:rPr>
          <w:rFonts w:ascii="Calibri" w:eastAsia="Calibri" w:hAnsi="Calibri" w:cs="Calibri"/>
          <w:spacing w:val="-2"/>
          <w:sz w:val="24"/>
          <w:szCs w:val="24"/>
          <w:lang w:val="de-DE"/>
        </w:rPr>
        <w:t>at</w:t>
      </w:r>
      <w:r w:rsidRPr="00AB7BED">
        <w:rPr>
          <w:rFonts w:ascii="Calibri" w:eastAsia="Calibri" w:hAnsi="Calibri" w:cs="Calibri"/>
          <w:sz w:val="24"/>
          <w:szCs w:val="24"/>
          <w:lang w:val="de-DE"/>
        </w:rPr>
        <w:t>or per</w:t>
      </w:r>
      <w:r w:rsidRPr="00AB7BED">
        <w:rPr>
          <w:rFonts w:ascii="Calibri" w:eastAsia="Calibri" w:hAnsi="Calibri" w:cs="Calibri"/>
          <w:spacing w:val="-3"/>
          <w:sz w:val="24"/>
          <w:szCs w:val="24"/>
          <w:lang w:val="de-DE"/>
        </w:rPr>
        <w:t>t</w:t>
      </w:r>
      <w:r w:rsidRPr="00AB7BED">
        <w:rPr>
          <w:rFonts w:ascii="Calibri" w:eastAsia="Calibri" w:hAnsi="Calibri" w:cs="Calibri"/>
          <w:sz w:val="24"/>
          <w:szCs w:val="24"/>
          <w:lang w:val="de-DE"/>
        </w:rPr>
        <w:t>emuan dan dis</w:t>
      </w:r>
      <w:r w:rsidRPr="00AB7BED">
        <w:rPr>
          <w:rFonts w:ascii="Calibri" w:eastAsia="Calibri" w:hAnsi="Calibri" w:cs="Calibri"/>
          <w:spacing w:val="-3"/>
          <w:sz w:val="24"/>
          <w:szCs w:val="24"/>
          <w:lang w:val="de-DE"/>
        </w:rPr>
        <w:t>k</w:t>
      </w:r>
      <w:r w:rsidRPr="00AB7BED">
        <w:rPr>
          <w:rFonts w:ascii="Calibri" w:eastAsia="Calibri" w:hAnsi="Calibri" w:cs="Calibri"/>
          <w:sz w:val="24"/>
          <w:szCs w:val="24"/>
          <w:lang w:val="de-DE"/>
        </w:rPr>
        <w:t>usi u</w:t>
      </w:r>
      <w:r w:rsidRPr="00AB7BED">
        <w:rPr>
          <w:rFonts w:ascii="Calibri" w:eastAsia="Calibri" w:hAnsi="Calibri" w:cs="Calibri"/>
          <w:spacing w:val="-2"/>
          <w:sz w:val="24"/>
          <w:szCs w:val="24"/>
          <w:lang w:val="de-DE"/>
        </w:rPr>
        <w:t>n</w:t>
      </w:r>
      <w:r w:rsidRPr="00AB7BED">
        <w:rPr>
          <w:rFonts w:ascii="Calibri" w:eastAsia="Calibri" w:hAnsi="Calibri" w:cs="Calibri"/>
          <w:sz w:val="24"/>
          <w:szCs w:val="24"/>
          <w:lang w:val="de-DE"/>
        </w:rPr>
        <w:t>tuk memper</w:t>
      </w:r>
      <w:r w:rsidRPr="00AB7BED">
        <w:rPr>
          <w:rFonts w:ascii="Calibri" w:eastAsia="Calibri" w:hAnsi="Calibri" w:cs="Calibri"/>
          <w:spacing w:val="-3"/>
          <w:sz w:val="24"/>
          <w:szCs w:val="24"/>
          <w:lang w:val="de-DE"/>
        </w:rPr>
        <w:t>k</w:t>
      </w:r>
      <w:r w:rsidRPr="00AB7BED">
        <w:rPr>
          <w:rFonts w:ascii="Calibri" w:eastAsia="Calibri" w:hAnsi="Calibri" w:cs="Calibri"/>
          <w:sz w:val="24"/>
          <w:szCs w:val="24"/>
          <w:lang w:val="de-DE"/>
        </w:rPr>
        <w:t>u</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 xml:space="preserve">t </w:t>
      </w:r>
      <w:r w:rsidRPr="00AB7BED">
        <w:rPr>
          <w:rFonts w:ascii="Calibri" w:eastAsia="Calibri" w:hAnsi="Calibri" w:cs="Calibri"/>
          <w:spacing w:val="-4"/>
          <w:sz w:val="24"/>
          <w:szCs w:val="24"/>
          <w:lang w:val="de-DE"/>
        </w:rPr>
        <w:t>k</w:t>
      </w:r>
      <w:r w:rsidRPr="00AB7BED">
        <w:rPr>
          <w:rFonts w:ascii="Calibri" w:eastAsia="Calibri" w:hAnsi="Calibri" w:cs="Calibri"/>
          <w:sz w:val="24"/>
          <w:szCs w:val="24"/>
          <w:lang w:val="de-DE"/>
        </w:rPr>
        <w:t>apasi</w:t>
      </w:r>
      <w:r w:rsidRPr="00AB7BED">
        <w:rPr>
          <w:rFonts w:ascii="Calibri" w:eastAsia="Calibri" w:hAnsi="Calibri" w:cs="Calibri"/>
          <w:spacing w:val="-3"/>
          <w:sz w:val="24"/>
          <w:szCs w:val="24"/>
          <w:lang w:val="de-DE"/>
        </w:rPr>
        <w:t>t</w:t>
      </w:r>
      <w:r w:rsidRPr="00AB7BED">
        <w:rPr>
          <w:rFonts w:ascii="Calibri" w:eastAsia="Calibri" w:hAnsi="Calibri" w:cs="Calibri"/>
          <w:sz w:val="24"/>
          <w:szCs w:val="24"/>
          <w:lang w:val="de-DE"/>
        </w:rPr>
        <w:t>as s</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t</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as. Du</w:t>
      </w:r>
      <w:r w:rsidRPr="00AB7BED">
        <w:rPr>
          <w:rFonts w:ascii="Calibri" w:eastAsia="Calibri" w:hAnsi="Calibri" w:cs="Calibri"/>
          <w:spacing w:val="-3"/>
          <w:sz w:val="24"/>
          <w:szCs w:val="24"/>
          <w:lang w:val="de-DE"/>
        </w:rPr>
        <w:t>k</w:t>
      </w:r>
      <w:r w:rsidRPr="00AB7BED">
        <w:rPr>
          <w:rFonts w:ascii="Calibri" w:eastAsia="Calibri" w:hAnsi="Calibri" w:cs="Calibri"/>
          <w:sz w:val="24"/>
          <w:szCs w:val="24"/>
          <w:lang w:val="de-DE"/>
        </w:rPr>
        <w:t>un</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an ju</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a diwujud</w:t>
      </w:r>
      <w:r w:rsidRPr="00AB7BED">
        <w:rPr>
          <w:rFonts w:ascii="Calibri" w:eastAsia="Calibri" w:hAnsi="Calibri" w:cs="Calibri"/>
          <w:spacing w:val="-4"/>
          <w:sz w:val="24"/>
          <w:szCs w:val="24"/>
          <w:lang w:val="de-DE"/>
        </w:rPr>
        <w:t>k</w:t>
      </w:r>
      <w:r w:rsidRPr="00AB7BED">
        <w:rPr>
          <w:rFonts w:ascii="Calibri" w:eastAsia="Calibri" w:hAnsi="Calibri" w:cs="Calibri"/>
          <w:sz w:val="24"/>
          <w:szCs w:val="24"/>
          <w:lang w:val="de-DE"/>
        </w:rPr>
        <w:t>an melalui pe</w:t>
      </w:r>
      <w:r w:rsidRPr="00AB7BED">
        <w:rPr>
          <w:rFonts w:ascii="Calibri" w:eastAsia="Calibri" w:hAnsi="Calibri" w:cs="Calibri"/>
          <w:spacing w:val="-4"/>
          <w:sz w:val="24"/>
          <w:szCs w:val="24"/>
          <w:lang w:val="de-DE"/>
        </w:rPr>
        <w:t>n</w:t>
      </w:r>
      <w:r w:rsidRPr="00AB7BED">
        <w:rPr>
          <w:rFonts w:ascii="Calibri" w:eastAsia="Calibri" w:hAnsi="Calibri" w:cs="Calibri"/>
          <w:spacing w:val="-3"/>
          <w:sz w:val="24"/>
          <w:szCs w:val="24"/>
          <w:lang w:val="de-DE"/>
        </w:rPr>
        <w:t>y</w:t>
      </w:r>
      <w:r w:rsidRPr="00AB7BED">
        <w:rPr>
          <w:rFonts w:ascii="Calibri" w:eastAsia="Calibri" w:hAnsi="Calibri" w:cs="Calibri"/>
          <w:sz w:val="24"/>
          <w:szCs w:val="24"/>
          <w:lang w:val="de-DE"/>
        </w:rPr>
        <w:t>e</w:t>
      </w:r>
      <w:r w:rsidRPr="00AB7BED">
        <w:rPr>
          <w:rFonts w:ascii="Calibri" w:eastAsia="Calibri" w:hAnsi="Calibri" w:cs="Calibri"/>
          <w:spacing w:val="-5"/>
          <w:sz w:val="24"/>
          <w:szCs w:val="24"/>
          <w:lang w:val="de-DE"/>
        </w:rPr>
        <w:t>r</w:t>
      </w:r>
      <w:r w:rsidRPr="00AB7BED">
        <w:rPr>
          <w:rFonts w:ascii="Calibri" w:eastAsia="Calibri" w:hAnsi="Calibri" w:cs="Calibri"/>
          <w:sz w:val="24"/>
          <w:szCs w:val="24"/>
          <w:lang w:val="de-DE"/>
        </w:rPr>
        <w:t>ahan pe</w:t>
      </w:r>
      <w:r w:rsidRPr="00AB7BED">
        <w:rPr>
          <w:rFonts w:ascii="Calibri" w:eastAsia="Calibri" w:hAnsi="Calibri" w:cs="Calibri"/>
          <w:spacing w:val="-5"/>
          <w:sz w:val="24"/>
          <w:szCs w:val="24"/>
          <w:lang w:val="de-DE"/>
        </w:rPr>
        <w:t>r</w:t>
      </w:r>
      <w:r w:rsidRPr="00AB7BED">
        <w:rPr>
          <w:rFonts w:ascii="Calibri" w:eastAsia="Calibri" w:hAnsi="Calibri" w:cs="Calibri"/>
          <w:sz w:val="24"/>
          <w:szCs w:val="24"/>
          <w:lang w:val="de-DE"/>
        </w:rPr>
        <w:t>al</w:t>
      </w:r>
      <w:r w:rsidRPr="00AB7BED">
        <w:rPr>
          <w:rFonts w:ascii="Calibri" w:eastAsia="Calibri" w:hAnsi="Calibri" w:cs="Calibri"/>
          <w:spacing w:val="-2"/>
          <w:sz w:val="24"/>
          <w:szCs w:val="24"/>
          <w:lang w:val="de-DE"/>
        </w:rPr>
        <w:t>a</w:t>
      </w:r>
      <w:r w:rsidRPr="00AB7BED">
        <w:rPr>
          <w:rFonts w:ascii="Calibri" w:eastAsia="Calibri" w:hAnsi="Calibri" w:cs="Calibri"/>
          <w:spacing w:val="-3"/>
          <w:sz w:val="24"/>
          <w:szCs w:val="24"/>
          <w:lang w:val="de-DE"/>
        </w:rPr>
        <w:t>t</w:t>
      </w:r>
      <w:r w:rsidRPr="00AB7BED">
        <w:rPr>
          <w:rFonts w:ascii="Calibri" w:eastAsia="Calibri" w:hAnsi="Calibri" w:cs="Calibri"/>
          <w:sz w:val="24"/>
          <w:szCs w:val="24"/>
          <w:lang w:val="de-DE"/>
        </w:rPr>
        <w:t xml:space="preserve">an </w:t>
      </w:r>
      <w:r w:rsidRPr="00AB7BED">
        <w:rPr>
          <w:rFonts w:ascii="Calibri" w:eastAsia="Calibri" w:hAnsi="Calibri" w:cs="Calibri"/>
          <w:spacing w:val="-8"/>
          <w:sz w:val="24"/>
          <w:szCs w:val="24"/>
          <w:lang w:val="de-DE"/>
        </w:rPr>
        <w:t>k</w:t>
      </w:r>
      <w:r w:rsidRPr="00AB7BED">
        <w:rPr>
          <w:rFonts w:ascii="Calibri" w:eastAsia="Calibri" w:hAnsi="Calibri" w:cs="Calibri"/>
          <w:sz w:val="24"/>
          <w:szCs w:val="24"/>
          <w:lang w:val="de-DE"/>
        </w:rPr>
        <w:t>erja bagi ope</w:t>
      </w:r>
      <w:r w:rsidRPr="00AB7BED">
        <w:rPr>
          <w:rFonts w:ascii="Calibri" w:eastAsia="Calibri" w:hAnsi="Calibri" w:cs="Calibri"/>
          <w:spacing w:val="-5"/>
          <w:sz w:val="24"/>
          <w:szCs w:val="24"/>
          <w:lang w:val="de-DE"/>
        </w:rPr>
        <w:t>r</w:t>
      </w:r>
      <w:r w:rsidRPr="00AB7BED">
        <w:rPr>
          <w:rFonts w:ascii="Calibri" w:eastAsia="Calibri" w:hAnsi="Calibri" w:cs="Calibri"/>
          <w:sz w:val="24"/>
          <w:szCs w:val="24"/>
          <w:lang w:val="de-DE"/>
        </w:rPr>
        <w:t>asional s</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t</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as, den</w:t>
      </w:r>
      <w:r w:rsidRPr="00AB7BED">
        <w:rPr>
          <w:rFonts w:ascii="Calibri" w:eastAsia="Calibri" w:hAnsi="Calibri" w:cs="Calibri"/>
          <w:spacing w:val="-4"/>
          <w:sz w:val="24"/>
          <w:szCs w:val="24"/>
          <w:lang w:val="de-DE"/>
        </w:rPr>
        <w:t>g</w:t>
      </w:r>
      <w:r w:rsidRPr="00AB7BED">
        <w:rPr>
          <w:rFonts w:ascii="Calibri" w:eastAsia="Calibri" w:hAnsi="Calibri" w:cs="Calibri"/>
          <w:sz w:val="24"/>
          <w:szCs w:val="24"/>
          <w:lang w:val="de-DE"/>
        </w:rPr>
        <w:t xml:space="preserve">an Dinas </w:t>
      </w:r>
      <w:r w:rsidRPr="00AB7BED">
        <w:rPr>
          <w:rFonts w:ascii="Calibri" w:eastAsia="Calibri" w:hAnsi="Calibri" w:cs="Calibri"/>
          <w:spacing w:val="-4"/>
          <w:sz w:val="24"/>
          <w:szCs w:val="24"/>
          <w:lang w:val="de-DE"/>
        </w:rPr>
        <w:t>K</w:t>
      </w:r>
      <w:r w:rsidRPr="00AB7BED">
        <w:rPr>
          <w:rFonts w:ascii="Calibri" w:eastAsia="Calibri" w:hAnsi="Calibri" w:cs="Calibri"/>
          <w:sz w:val="24"/>
          <w:szCs w:val="24"/>
          <w:lang w:val="de-DE"/>
        </w:rPr>
        <w:t>ehu</w:t>
      </w:r>
      <w:r w:rsidRPr="00AB7BED">
        <w:rPr>
          <w:rFonts w:ascii="Calibri" w:eastAsia="Calibri" w:hAnsi="Calibri" w:cs="Calibri"/>
          <w:spacing w:val="-3"/>
          <w:sz w:val="24"/>
          <w:szCs w:val="24"/>
          <w:lang w:val="de-DE"/>
        </w:rPr>
        <w:t>t</w:t>
      </w:r>
      <w:r w:rsidRPr="00AB7BED">
        <w:rPr>
          <w:rFonts w:ascii="Calibri" w:eastAsia="Calibri" w:hAnsi="Calibri" w:cs="Calibri"/>
          <w:sz w:val="24"/>
          <w:szCs w:val="24"/>
          <w:lang w:val="de-DE"/>
        </w:rPr>
        <w:t>anan P</w:t>
      </w:r>
      <w:r w:rsidRPr="00AB7BED">
        <w:rPr>
          <w:rFonts w:ascii="Calibri" w:eastAsia="Calibri" w:hAnsi="Calibri" w:cs="Calibri"/>
          <w:spacing w:val="-4"/>
          <w:sz w:val="24"/>
          <w:szCs w:val="24"/>
          <w:lang w:val="de-DE"/>
        </w:rPr>
        <w:t>r</w:t>
      </w:r>
      <w:r w:rsidRPr="00AB7BED">
        <w:rPr>
          <w:rFonts w:ascii="Calibri" w:eastAsia="Calibri" w:hAnsi="Calibri" w:cs="Calibri"/>
          <w:spacing w:val="-1"/>
          <w:sz w:val="24"/>
          <w:szCs w:val="24"/>
          <w:lang w:val="de-DE"/>
        </w:rPr>
        <w:t>o</w:t>
      </w:r>
      <w:r w:rsidRPr="00AB7BED">
        <w:rPr>
          <w:rFonts w:ascii="Calibri" w:eastAsia="Calibri" w:hAnsi="Calibri" w:cs="Calibri"/>
          <w:sz w:val="24"/>
          <w:szCs w:val="24"/>
          <w:lang w:val="de-DE"/>
        </w:rPr>
        <w:t>vinsi Lampun</w:t>
      </w:r>
      <w:r w:rsidRPr="00AB7BED">
        <w:rPr>
          <w:rFonts w:ascii="Calibri" w:eastAsia="Calibri" w:hAnsi="Calibri" w:cs="Calibri"/>
          <w:spacing w:val="3"/>
          <w:sz w:val="24"/>
          <w:szCs w:val="24"/>
          <w:lang w:val="de-DE"/>
        </w:rPr>
        <w:t>g</w:t>
      </w:r>
      <w:r w:rsidRPr="00AB7BED">
        <w:rPr>
          <w:rFonts w:ascii="Calibri" w:eastAsia="Calibri" w:hAnsi="Calibri" w:cs="Calibri"/>
          <w:sz w:val="24"/>
          <w:szCs w:val="24"/>
          <w:lang w:val="de-DE"/>
        </w:rPr>
        <w:t>, B</w:t>
      </w:r>
      <w:r w:rsidRPr="00AB7BED">
        <w:rPr>
          <w:rFonts w:ascii="Calibri" w:eastAsia="Calibri" w:hAnsi="Calibri" w:cs="Calibri"/>
          <w:spacing w:val="-2"/>
          <w:sz w:val="24"/>
          <w:szCs w:val="24"/>
          <w:lang w:val="de-DE"/>
        </w:rPr>
        <w:t>K</w:t>
      </w:r>
      <w:r w:rsidRPr="00AB7BED">
        <w:rPr>
          <w:rFonts w:ascii="Calibri" w:eastAsia="Calibri" w:hAnsi="Calibri" w:cs="Calibri"/>
          <w:sz w:val="24"/>
          <w:szCs w:val="24"/>
          <w:lang w:val="de-DE"/>
        </w:rPr>
        <w:t>S</w:t>
      </w:r>
      <w:r w:rsidRPr="00AB7BED">
        <w:rPr>
          <w:rFonts w:ascii="Calibri" w:eastAsia="Calibri" w:hAnsi="Calibri" w:cs="Calibri"/>
          <w:spacing w:val="-4"/>
          <w:sz w:val="24"/>
          <w:szCs w:val="24"/>
          <w:lang w:val="de-DE"/>
        </w:rPr>
        <w:t>D</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 pemeri</w:t>
      </w:r>
      <w:r w:rsidRPr="00AB7BED">
        <w:rPr>
          <w:rFonts w:ascii="Calibri" w:eastAsia="Calibri" w:hAnsi="Calibri" w:cs="Calibri"/>
          <w:spacing w:val="-2"/>
          <w:sz w:val="24"/>
          <w:szCs w:val="24"/>
          <w:lang w:val="de-DE"/>
        </w:rPr>
        <w:t>n</w:t>
      </w:r>
      <w:r w:rsidRPr="00AB7BED">
        <w:rPr>
          <w:rFonts w:ascii="Calibri" w:eastAsia="Calibri" w:hAnsi="Calibri" w:cs="Calibri"/>
          <w:spacing w:val="-3"/>
          <w:sz w:val="24"/>
          <w:szCs w:val="24"/>
          <w:lang w:val="de-DE"/>
        </w:rPr>
        <w:t>t</w:t>
      </w:r>
      <w:r w:rsidRPr="00AB7BED">
        <w:rPr>
          <w:rFonts w:ascii="Calibri" w:eastAsia="Calibri" w:hAnsi="Calibri" w:cs="Calibri"/>
          <w:sz w:val="24"/>
          <w:szCs w:val="24"/>
          <w:lang w:val="de-DE"/>
        </w:rPr>
        <w:t>ah dae</w:t>
      </w:r>
      <w:r w:rsidRPr="00AB7BED">
        <w:rPr>
          <w:rFonts w:ascii="Calibri" w:eastAsia="Calibri" w:hAnsi="Calibri" w:cs="Calibri"/>
          <w:spacing w:val="-5"/>
          <w:sz w:val="24"/>
          <w:szCs w:val="24"/>
          <w:lang w:val="de-DE"/>
        </w:rPr>
        <w:t>r</w:t>
      </w:r>
      <w:r w:rsidRPr="00AB7BED">
        <w:rPr>
          <w:rFonts w:ascii="Calibri" w:eastAsia="Calibri" w:hAnsi="Calibri" w:cs="Calibri"/>
          <w:sz w:val="24"/>
          <w:szCs w:val="24"/>
          <w:lang w:val="de-DE"/>
        </w:rPr>
        <w:t>ah, dan unsur ma</w:t>
      </w:r>
      <w:r w:rsidRPr="00AB7BED">
        <w:rPr>
          <w:rFonts w:ascii="Calibri" w:eastAsia="Calibri" w:hAnsi="Calibri" w:cs="Calibri"/>
          <w:spacing w:val="-4"/>
          <w:sz w:val="24"/>
          <w:szCs w:val="24"/>
          <w:lang w:val="de-DE"/>
        </w:rPr>
        <w:t>sy</w:t>
      </w:r>
      <w:r w:rsidRPr="00AB7BED">
        <w:rPr>
          <w:rFonts w:ascii="Calibri" w:eastAsia="Calibri" w:hAnsi="Calibri" w:cs="Calibri"/>
          <w:sz w:val="24"/>
          <w:szCs w:val="24"/>
          <w:lang w:val="de-DE"/>
        </w:rPr>
        <w:t>a</w:t>
      </w:r>
      <w:r w:rsidRPr="00AB7BED">
        <w:rPr>
          <w:rFonts w:ascii="Calibri" w:eastAsia="Calibri" w:hAnsi="Calibri" w:cs="Calibri"/>
          <w:spacing w:val="-5"/>
          <w:sz w:val="24"/>
          <w:szCs w:val="24"/>
          <w:lang w:val="de-DE"/>
        </w:rPr>
        <w:t>r</w:t>
      </w:r>
      <w:r w:rsidRPr="00AB7BED">
        <w:rPr>
          <w:rFonts w:ascii="Calibri" w:eastAsia="Calibri" w:hAnsi="Calibri" w:cs="Calibri"/>
          <w:sz w:val="24"/>
          <w:szCs w:val="24"/>
          <w:lang w:val="de-DE"/>
        </w:rPr>
        <w:t>a</w:t>
      </w:r>
      <w:r w:rsidRPr="00AB7BED">
        <w:rPr>
          <w:rFonts w:ascii="Calibri" w:eastAsia="Calibri" w:hAnsi="Calibri" w:cs="Calibri"/>
          <w:spacing w:val="-4"/>
          <w:sz w:val="24"/>
          <w:szCs w:val="24"/>
          <w:lang w:val="de-DE"/>
        </w:rPr>
        <w:t>k</w:t>
      </w:r>
      <w:r w:rsidRPr="00AB7BED">
        <w:rPr>
          <w:rFonts w:ascii="Calibri" w:eastAsia="Calibri" w:hAnsi="Calibri" w:cs="Calibri"/>
          <w:spacing w:val="-2"/>
          <w:sz w:val="24"/>
          <w:szCs w:val="24"/>
          <w:lang w:val="de-DE"/>
        </w:rPr>
        <w:t>a</w:t>
      </w:r>
      <w:r w:rsidRPr="00AB7BED">
        <w:rPr>
          <w:rFonts w:ascii="Calibri" w:eastAsia="Calibri" w:hAnsi="Calibri" w:cs="Calibri"/>
          <w:sz w:val="24"/>
          <w:szCs w:val="24"/>
          <w:lang w:val="de-DE"/>
        </w:rPr>
        <w:t>t.</w:t>
      </w:r>
    </w:p>
    <w:p w14:paraId="73077B7E" w14:textId="63D8A920" w:rsidR="005E5E70" w:rsidRDefault="00000000">
      <w:pPr>
        <w:spacing w:before="54" w:line="270" w:lineRule="auto"/>
        <w:ind w:right="61"/>
        <w:jc w:val="both"/>
        <w:rPr>
          <w:rFonts w:ascii="Calibri" w:eastAsia="Calibri" w:hAnsi="Calibri" w:cs="Calibri"/>
          <w:sz w:val="24"/>
          <w:szCs w:val="24"/>
        </w:rPr>
      </w:pPr>
      <w:r w:rsidRPr="00AB7BED">
        <w:br w:type="column"/>
      </w:r>
      <w:proofErr w:type="spellStart"/>
      <w:r>
        <w:rPr>
          <w:rFonts w:ascii="Calibri" w:eastAsia="Calibri" w:hAnsi="Calibri" w:cs="Calibri"/>
          <w:sz w:val="24"/>
          <w:szCs w:val="24"/>
        </w:rPr>
        <w:t>Se</w:t>
      </w:r>
      <w:r>
        <w:rPr>
          <w:rFonts w:ascii="Calibri" w:eastAsia="Calibri" w:hAnsi="Calibri" w:cs="Calibri"/>
          <w:spacing w:val="-2"/>
          <w:sz w:val="24"/>
          <w:szCs w:val="24"/>
        </w:rPr>
        <w:t>c</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khusus</w:t>
      </w:r>
      <w:proofErr w:type="spellEnd"/>
      <w:r>
        <w:rPr>
          <w:rFonts w:ascii="Calibri" w:eastAsia="Calibri" w:hAnsi="Calibri" w:cs="Calibri"/>
          <w:sz w:val="24"/>
          <w:szCs w:val="24"/>
        </w:rPr>
        <w:t xml:space="preserve">   di   </w:t>
      </w:r>
      <w:proofErr w:type="spellStart"/>
      <w:r>
        <w:rPr>
          <w:rFonts w:ascii="Calibri" w:eastAsia="Calibri" w:hAnsi="Calibri" w:cs="Calibri"/>
          <w:spacing w:val="-4"/>
          <w:sz w:val="24"/>
          <w:szCs w:val="24"/>
        </w:rPr>
        <w:t>K</w:t>
      </w:r>
      <w:r>
        <w:rPr>
          <w:rFonts w:ascii="Calibri" w:eastAsia="Calibri" w:hAnsi="Calibri" w:cs="Calibri"/>
          <w:sz w:val="24"/>
          <w:szCs w:val="24"/>
        </w:rPr>
        <w:t>abup</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pacing w:val="-5"/>
          <w:sz w:val="24"/>
          <w:szCs w:val="24"/>
        </w:rPr>
        <w:t>P</w:t>
      </w:r>
      <w:r>
        <w:rPr>
          <w:rFonts w:ascii="Calibri" w:eastAsia="Calibri" w:hAnsi="Calibri" w:cs="Calibri"/>
          <w:sz w:val="24"/>
          <w:szCs w:val="24"/>
        </w:rPr>
        <w:t>esisir</w:t>
      </w:r>
      <w:proofErr w:type="spellEnd"/>
      <w:r>
        <w:rPr>
          <w:rFonts w:ascii="Calibri" w:eastAsia="Calibri" w:hAnsi="Calibri" w:cs="Calibri"/>
          <w:sz w:val="24"/>
          <w:szCs w:val="24"/>
        </w:rPr>
        <w:t xml:space="preserve">   Ba</w:t>
      </w:r>
      <w:r>
        <w:rPr>
          <w:rFonts w:ascii="Calibri" w:eastAsia="Calibri" w:hAnsi="Calibri" w:cs="Calibri"/>
          <w:spacing w:val="-5"/>
          <w:sz w:val="24"/>
          <w:szCs w:val="24"/>
        </w:rPr>
        <w:t>r</w:t>
      </w:r>
      <w:r>
        <w:rPr>
          <w:rFonts w:ascii="Calibri" w:eastAsia="Calibri" w:hAnsi="Calibri" w:cs="Calibri"/>
          <w:spacing w:val="-2"/>
          <w:sz w:val="24"/>
          <w:szCs w:val="24"/>
        </w:rPr>
        <w:t>a</w:t>
      </w:r>
      <w:r>
        <w:rPr>
          <w:rFonts w:ascii="Calibri" w:eastAsia="Calibri" w:hAnsi="Calibri" w:cs="Calibri"/>
          <w:sz w:val="24"/>
          <w:szCs w:val="24"/>
        </w:rPr>
        <w:t xml:space="preserve">t, </w:t>
      </w:r>
      <w:proofErr w:type="spellStart"/>
      <w:r>
        <w:rPr>
          <w:rFonts w:ascii="Calibri" w:eastAsia="Calibri" w:hAnsi="Calibri" w:cs="Calibri"/>
          <w:spacing w:val="-4"/>
          <w:sz w:val="24"/>
          <w:szCs w:val="24"/>
        </w:rPr>
        <w:t>R</w:t>
      </w:r>
      <w:r>
        <w:rPr>
          <w:rFonts w:ascii="Calibri" w:eastAsia="Calibri" w:hAnsi="Calibri" w:cs="Calibri"/>
          <w:sz w:val="24"/>
          <w:szCs w:val="24"/>
        </w:rPr>
        <w:t>epong</w:t>
      </w:r>
      <w:proofErr w:type="spellEnd"/>
      <w:r>
        <w:rPr>
          <w:rFonts w:ascii="Calibri" w:eastAsia="Calibri" w:hAnsi="Calibri" w:cs="Calibri"/>
          <w:sz w:val="24"/>
          <w:szCs w:val="24"/>
        </w:rPr>
        <w:t xml:space="preserve"> Indonesia </w:t>
      </w:r>
      <w:proofErr w:type="spellStart"/>
      <w:r>
        <w:rPr>
          <w:rFonts w:ascii="Calibri" w:eastAsia="Calibri" w:hAnsi="Calibri" w:cs="Calibri"/>
          <w:sz w:val="24"/>
          <w:szCs w:val="24"/>
        </w:rPr>
        <w:t>menjadi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an</w:t>
      </w:r>
      <w:r>
        <w:rPr>
          <w:rFonts w:ascii="Calibri" w:eastAsia="Calibri" w:hAnsi="Calibri" w:cs="Calibri"/>
          <w:spacing w:val="2"/>
          <w:sz w:val="24"/>
          <w:szCs w:val="24"/>
        </w:rPr>
        <w:t>g</w:t>
      </w:r>
      <w:r>
        <w:rPr>
          <w:rFonts w:ascii="Calibri" w:eastAsia="Calibri" w:hAnsi="Calibri" w:cs="Calibri"/>
          <w:spacing w:val="-2"/>
          <w:sz w:val="24"/>
          <w:szCs w:val="24"/>
        </w:rPr>
        <w:t>g</w:t>
      </w:r>
      <w:r>
        <w:rPr>
          <w:rFonts w:ascii="Calibri" w:eastAsia="Calibri" w:hAnsi="Calibri" w:cs="Calibri"/>
          <w:sz w:val="24"/>
          <w:szCs w:val="24"/>
        </w:rPr>
        <w:t>o</w:t>
      </w:r>
      <w:r>
        <w:rPr>
          <w:rFonts w:ascii="Calibri" w:eastAsia="Calibri" w:hAnsi="Calibri" w:cs="Calibri"/>
          <w:spacing w:val="-3"/>
          <w:sz w:val="24"/>
          <w:szCs w:val="24"/>
        </w:rPr>
        <w:t>t</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w:t>
      </w:r>
      <w:r>
        <w:rPr>
          <w:rFonts w:ascii="Calibri" w:eastAsia="Calibri" w:hAnsi="Calibri" w:cs="Calibri"/>
          <w:spacing w:val="-1"/>
          <w:sz w:val="24"/>
          <w:szCs w:val="24"/>
        </w:rPr>
        <w:t>k</w:t>
      </w:r>
      <w:r>
        <w:rPr>
          <w:rFonts w:ascii="Calibri" w:eastAsia="Calibri" w:hAnsi="Calibri" w:cs="Calibri"/>
          <w:sz w:val="24"/>
          <w:szCs w:val="24"/>
        </w:rPr>
        <w:t>tif</w:t>
      </w:r>
      <w:proofErr w:type="spellEnd"/>
      <w:r>
        <w:rPr>
          <w:rFonts w:ascii="Calibri" w:eastAsia="Calibri" w:hAnsi="Calibri" w:cs="Calibri"/>
          <w:sz w:val="24"/>
          <w:szCs w:val="24"/>
        </w:rPr>
        <w:t xml:space="preserve"> Tim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g</w:t>
      </w:r>
      <w:r>
        <w:rPr>
          <w:rFonts w:ascii="Calibri" w:eastAsia="Calibri" w:hAnsi="Calibri" w:cs="Calibri"/>
          <w:sz w:val="24"/>
          <w:szCs w:val="24"/>
        </w:rPr>
        <w:t>as</w:t>
      </w:r>
      <w:proofErr w:type="spellEnd"/>
      <w:r>
        <w:rPr>
          <w:rFonts w:ascii="Calibri" w:eastAsia="Calibri" w:hAnsi="Calibri" w:cs="Calibri"/>
          <w:sz w:val="24"/>
          <w:szCs w:val="24"/>
        </w:rPr>
        <w:t xml:space="preserve"> </w:t>
      </w:r>
      <w:proofErr w:type="spellStart"/>
      <w:r>
        <w:rPr>
          <w:rFonts w:ascii="Calibri" w:eastAsia="Calibri" w:hAnsi="Calibri" w:cs="Calibri"/>
          <w:spacing w:val="-5"/>
          <w:sz w:val="24"/>
          <w:szCs w:val="24"/>
        </w:rPr>
        <w:t>P</w:t>
      </w:r>
      <w:r>
        <w:rPr>
          <w:rFonts w:ascii="Calibri" w:eastAsia="Calibri" w:hAnsi="Calibri" w:cs="Calibri"/>
          <w:sz w:val="24"/>
          <w:szCs w:val="24"/>
        </w:rPr>
        <w:t>enan</w:t>
      </w:r>
      <w:r>
        <w:rPr>
          <w:rFonts w:ascii="Calibri" w:eastAsia="Calibri" w:hAnsi="Calibri" w:cs="Calibri"/>
          <w:spacing w:val="-4"/>
          <w:sz w:val="24"/>
          <w:szCs w:val="24"/>
        </w:rPr>
        <w:t>g</w:t>
      </w:r>
      <w:r>
        <w:rPr>
          <w:rFonts w:ascii="Calibri" w:eastAsia="Calibri" w:hAnsi="Calibri" w:cs="Calibri"/>
          <w:sz w:val="24"/>
          <w:szCs w:val="24"/>
        </w:rPr>
        <w:t>anan</w:t>
      </w:r>
      <w:proofErr w:type="spellEnd"/>
      <w:r>
        <w:rPr>
          <w:rFonts w:ascii="Calibri" w:eastAsia="Calibri" w:hAnsi="Calibri" w:cs="Calibri"/>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Manusia</w:t>
      </w:r>
      <w:proofErr w:type="spellEnd"/>
      <w:r>
        <w:rPr>
          <w:rFonts w:ascii="Calibri" w:eastAsia="Calibri" w:hAnsi="Calibri" w:cs="Calibri"/>
          <w:sz w:val="24"/>
          <w:szCs w:val="24"/>
        </w:rPr>
        <w:t>–</w:t>
      </w:r>
      <w:proofErr w:type="spellStart"/>
      <w:r>
        <w:rPr>
          <w:rFonts w:ascii="Calibri" w:eastAsia="Calibri" w:hAnsi="Calibri" w:cs="Calibri"/>
          <w:sz w:val="24"/>
          <w:szCs w:val="24"/>
        </w:rPr>
        <w:t>Harimau</w:t>
      </w:r>
      <w:proofErr w:type="spellEnd"/>
      <w:r>
        <w:rPr>
          <w:rFonts w:ascii="Calibri" w:eastAsia="Calibri" w:hAnsi="Calibri" w:cs="Calibri"/>
          <w:sz w:val="24"/>
          <w:szCs w:val="24"/>
        </w:rPr>
        <w:t xml:space="preserve">. </w:t>
      </w:r>
      <w:r>
        <w:rPr>
          <w:rFonts w:ascii="Calibri" w:eastAsia="Calibri" w:hAnsi="Calibri" w:cs="Calibri"/>
          <w:spacing w:val="-5"/>
          <w:sz w:val="24"/>
          <w:szCs w:val="24"/>
        </w:rPr>
        <w:t>P</w:t>
      </w:r>
      <w:r>
        <w:rPr>
          <w:rFonts w:ascii="Calibri" w:eastAsia="Calibri" w:hAnsi="Calibri" w:cs="Calibri"/>
          <w:sz w:val="24"/>
          <w:szCs w:val="24"/>
        </w:rPr>
        <w:t>e</w:t>
      </w:r>
      <w:r>
        <w:rPr>
          <w:rFonts w:ascii="Calibri" w:eastAsia="Calibri" w:hAnsi="Calibri" w:cs="Calibri"/>
          <w:spacing w:val="-5"/>
          <w:sz w:val="24"/>
          <w:szCs w:val="24"/>
        </w:rPr>
        <w:t>r</w:t>
      </w:r>
      <w:r>
        <w:rPr>
          <w:rFonts w:ascii="Calibri" w:eastAsia="Calibri" w:hAnsi="Calibri" w:cs="Calibri"/>
          <w:sz w:val="24"/>
          <w:szCs w:val="24"/>
        </w:rPr>
        <w:t xml:space="preserve">an   </w:t>
      </w:r>
      <w:proofErr w:type="spellStart"/>
      <w:r>
        <w:rPr>
          <w:rFonts w:ascii="Calibri" w:eastAsia="Calibri" w:hAnsi="Calibri" w:cs="Calibri"/>
          <w:sz w:val="24"/>
          <w:szCs w:val="24"/>
        </w:rPr>
        <w:t>ini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meliputi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partisipasi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dalam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dis</w:t>
      </w:r>
      <w:r>
        <w:rPr>
          <w:rFonts w:ascii="Calibri" w:eastAsia="Calibri" w:hAnsi="Calibri" w:cs="Calibri"/>
          <w:spacing w:val="-3"/>
          <w:sz w:val="24"/>
          <w:szCs w:val="24"/>
        </w:rPr>
        <w:t>k</w:t>
      </w:r>
      <w:r>
        <w:rPr>
          <w:rFonts w:ascii="Calibri" w:eastAsia="Calibri" w:hAnsi="Calibri" w:cs="Calibri"/>
          <w:sz w:val="24"/>
          <w:szCs w:val="24"/>
        </w:rPr>
        <w:t>usi</w:t>
      </w:r>
      <w:proofErr w:type="spellEnd"/>
      <w:r>
        <w:rPr>
          <w:rFonts w:ascii="Calibri" w:eastAsia="Calibri" w:hAnsi="Calibri" w:cs="Calibri"/>
          <w:sz w:val="24"/>
          <w:szCs w:val="24"/>
        </w:rPr>
        <w:t xml:space="preserve"> </w:t>
      </w:r>
      <w:proofErr w:type="spellStart"/>
      <w:r>
        <w:rPr>
          <w:rFonts w:ascii="Calibri" w:eastAsia="Calibri" w:hAnsi="Calibri" w:cs="Calibri"/>
          <w:spacing w:val="-3"/>
          <w:sz w:val="24"/>
          <w:szCs w:val="24"/>
        </w:rPr>
        <w:t>t</w:t>
      </w:r>
      <w:r>
        <w:rPr>
          <w:rFonts w:ascii="Calibri" w:eastAsia="Calibri" w:hAnsi="Calibri" w:cs="Calibri"/>
          <w:sz w:val="24"/>
          <w:szCs w:val="24"/>
        </w:rPr>
        <w:t>eknis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pendampin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w:t>
      </w:r>
      <w:r>
        <w:rPr>
          <w:rFonts w:ascii="Calibri" w:eastAsia="Calibri" w:hAnsi="Calibri" w:cs="Calibri"/>
          <w:spacing w:val="-4"/>
          <w:sz w:val="24"/>
          <w:szCs w:val="24"/>
        </w:rPr>
        <w:t>n</w:t>
      </w:r>
      <w:r>
        <w:rPr>
          <w:rFonts w:ascii="Calibri" w:eastAsia="Calibri" w:hAnsi="Calibri" w:cs="Calibri"/>
          <w:sz w:val="24"/>
          <w:szCs w:val="24"/>
        </w:rPr>
        <w:t>yusunan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w:t>
      </w:r>
      <w:r>
        <w:rPr>
          <w:rFonts w:ascii="Calibri" w:eastAsia="Calibri" w:hAnsi="Calibri" w:cs="Calibri"/>
          <w:spacing w:val="-3"/>
          <w:sz w:val="24"/>
          <w:szCs w:val="24"/>
        </w:rPr>
        <w:t>t</w:t>
      </w:r>
      <w:r>
        <w:rPr>
          <w:rFonts w:ascii="Calibri" w:eastAsia="Calibri" w:hAnsi="Calibri" w:cs="Calibri"/>
          <w:sz w:val="24"/>
          <w:szCs w:val="24"/>
        </w:rPr>
        <w:t>andar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Ope</w:t>
      </w:r>
      <w:r>
        <w:rPr>
          <w:rFonts w:ascii="Calibri" w:eastAsia="Calibri" w:hAnsi="Calibri" w:cs="Calibri"/>
          <w:spacing w:val="-5"/>
          <w:sz w:val="24"/>
          <w:szCs w:val="24"/>
        </w:rPr>
        <w:t>r</w:t>
      </w:r>
      <w:r>
        <w:rPr>
          <w:rFonts w:ascii="Calibri" w:eastAsia="Calibri" w:hAnsi="Calibri" w:cs="Calibri"/>
          <w:sz w:val="24"/>
          <w:szCs w:val="24"/>
        </w:rPr>
        <w:t>asional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w:t>
      </w:r>
      <w:r>
        <w:rPr>
          <w:rFonts w:ascii="Calibri" w:eastAsia="Calibri" w:hAnsi="Calibri" w:cs="Calibri"/>
          <w:spacing w:val="-4"/>
          <w:sz w:val="24"/>
          <w:szCs w:val="24"/>
        </w:rPr>
        <w:t>r</w:t>
      </w:r>
      <w:r>
        <w:rPr>
          <w:rFonts w:ascii="Calibri" w:eastAsia="Calibri" w:hAnsi="Calibri" w:cs="Calibri"/>
          <w:sz w:val="24"/>
          <w:szCs w:val="24"/>
        </w:rPr>
        <w:t>osedur</w:t>
      </w:r>
      <w:proofErr w:type="spellEnd"/>
      <w:r>
        <w:rPr>
          <w:rFonts w:ascii="Calibri" w:eastAsia="Calibri" w:hAnsi="Calibri" w:cs="Calibri"/>
          <w:sz w:val="24"/>
          <w:szCs w:val="24"/>
        </w:rPr>
        <w:t xml:space="preserve"> (SOP) </w:t>
      </w:r>
      <w:proofErr w:type="spellStart"/>
      <w:r>
        <w:rPr>
          <w:rFonts w:ascii="Calibri" w:eastAsia="Calibri" w:hAnsi="Calibri" w:cs="Calibri"/>
          <w:sz w:val="24"/>
          <w:szCs w:val="24"/>
        </w:rPr>
        <w:t>miti</w:t>
      </w:r>
      <w:r>
        <w:rPr>
          <w:rFonts w:ascii="Calibri" w:eastAsia="Calibri" w:hAnsi="Calibri" w:cs="Calibri"/>
          <w:spacing w:val="-4"/>
          <w:sz w:val="24"/>
          <w:szCs w:val="24"/>
        </w:rPr>
        <w:t>g</w:t>
      </w:r>
      <w:r>
        <w:rPr>
          <w:rFonts w:ascii="Calibri" w:eastAsia="Calibri" w:hAnsi="Calibri" w:cs="Calibri"/>
          <w:sz w:val="24"/>
          <w:szCs w:val="24"/>
        </w:rPr>
        <w:t>asi</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hin</w:t>
      </w:r>
      <w:r>
        <w:rPr>
          <w:rFonts w:ascii="Calibri" w:eastAsia="Calibri" w:hAnsi="Calibri" w:cs="Calibri"/>
          <w:spacing w:val="2"/>
          <w:sz w:val="24"/>
          <w:szCs w:val="24"/>
        </w:rPr>
        <w:t>g</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oo</w:t>
      </w:r>
      <w:r>
        <w:rPr>
          <w:rFonts w:ascii="Calibri" w:eastAsia="Calibri" w:hAnsi="Calibri" w:cs="Calibri"/>
          <w:spacing w:val="-3"/>
          <w:sz w:val="24"/>
          <w:szCs w:val="24"/>
        </w:rPr>
        <w:t>r</w:t>
      </w:r>
      <w:r>
        <w:rPr>
          <w:rFonts w:ascii="Calibri" w:eastAsia="Calibri" w:hAnsi="Calibri" w:cs="Calibri"/>
          <w:sz w:val="24"/>
          <w:szCs w:val="24"/>
        </w:rPr>
        <w:t>dinasi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ensif</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g</w:t>
      </w:r>
      <w:r>
        <w:rPr>
          <w:rFonts w:ascii="Calibri" w:eastAsia="Calibri" w:hAnsi="Calibri" w:cs="Calibri"/>
          <w:sz w:val="24"/>
          <w:szCs w:val="24"/>
        </w:rPr>
        <w:t>as</w:t>
      </w:r>
      <w:proofErr w:type="spellEnd"/>
      <w:r>
        <w:rPr>
          <w:rFonts w:ascii="Calibri" w:eastAsia="Calibri" w:hAnsi="Calibri" w:cs="Calibri"/>
          <w:sz w:val="24"/>
          <w:szCs w:val="24"/>
        </w:rPr>
        <w:t xml:space="preserve"> </w:t>
      </w:r>
      <w:proofErr w:type="spellStart"/>
      <w:r>
        <w:rPr>
          <w:rFonts w:ascii="Calibri" w:eastAsia="Calibri" w:hAnsi="Calibri" w:cs="Calibri"/>
          <w:spacing w:val="-5"/>
          <w:sz w:val="24"/>
          <w:szCs w:val="24"/>
        </w:rPr>
        <w:t>P</w:t>
      </w:r>
      <w:r>
        <w:rPr>
          <w:rFonts w:ascii="Calibri" w:eastAsia="Calibri" w:hAnsi="Calibri" w:cs="Calibri"/>
          <w:sz w:val="24"/>
          <w:szCs w:val="24"/>
        </w:rPr>
        <w:t>e</w:t>
      </w:r>
      <w:r>
        <w:rPr>
          <w:rFonts w:ascii="Calibri" w:eastAsia="Calibri" w:hAnsi="Calibri" w:cs="Calibri"/>
          <w:spacing w:val="-8"/>
          <w:sz w:val="24"/>
          <w:szCs w:val="24"/>
        </w:rPr>
        <w:t>k</w:t>
      </w:r>
      <w:r>
        <w:rPr>
          <w:rFonts w:ascii="Calibri" w:eastAsia="Calibri" w:hAnsi="Calibri" w:cs="Calibri"/>
          <w:sz w:val="24"/>
          <w:szCs w:val="24"/>
        </w:rPr>
        <w:t>on</w:t>
      </w:r>
      <w:proofErr w:type="spellEnd"/>
      <w:r>
        <w:rPr>
          <w:rFonts w:ascii="Calibri" w:eastAsia="Calibri" w:hAnsi="Calibri" w:cs="Calibri"/>
          <w:sz w:val="24"/>
          <w:szCs w:val="24"/>
        </w:rPr>
        <w:t xml:space="preserve">, Balai   Besar   </w:t>
      </w:r>
      <w:r>
        <w:rPr>
          <w:rFonts w:ascii="Calibri" w:eastAsia="Calibri" w:hAnsi="Calibri" w:cs="Calibri"/>
          <w:spacing w:val="-19"/>
          <w:sz w:val="24"/>
          <w:szCs w:val="24"/>
        </w:rPr>
        <w:t>T</w:t>
      </w:r>
      <w:r>
        <w:rPr>
          <w:rFonts w:ascii="Calibri" w:eastAsia="Calibri" w:hAnsi="Calibri" w:cs="Calibri"/>
          <w:sz w:val="24"/>
          <w:szCs w:val="24"/>
        </w:rPr>
        <w:t>aman   Nasional   Bukit   Barisan Sel</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 (B</w:t>
      </w:r>
      <w:r>
        <w:rPr>
          <w:rFonts w:ascii="Calibri" w:eastAsia="Calibri" w:hAnsi="Calibri" w:cs="Calibri"/>
          <w:spacing w:val="-6"/>
          <w:sz w:val="24"/>
          <w:szCs w:val="24"/>
        </w:rPr>
        <w:t>B</w:t>
      </w:r>
      <w:r>
        <w:rPr>
          <w:rFonts w:ascii="Calibri" w:eastAsia="Calibri" w:hAnsi="Calibri" w:cs="Calibri"/>
          <w:sz w:val="24"/>
          <w:szCs w:val="24"/>
        </w:rPr>
        <w:t xml:space="preserve">TNBBS), </w:t>
      </w:r>
      <w:proofErr w:type="spellStart"/>
      <w:r>
        <w:rPr>
          <w:rFonts w:ascii="Calibri" w:eastAsia="Calibri" w:hAnsi="Calibri" w:cs="Calibri"/>
          <w:spacing w:val="-5"/>
          <w:sz w:val="24"/>
          <w:szCs w:val="24"/>
        </w:rPr>
        <w:t>P</w:t>
      </w:r>
      <w:r>
        <w:rPr>
          <w:rFonts w:ascii="Calibri" w:eastAsia="Calibri" w:hAnsi="Calibri" w:cs="Calibri"/>
          <w:sz w:val="24"/>
          <w:szCs w:val="24"/>
        </w:rPr>
        <w:t>emeri</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ah</w:t>
      </w:r>
      <w:proofErr w:type="spellEnd"/>
      <w:r>
        <w:rPr>
          <w:rFonts w:ascii="Calibri" w:eastAsia="Calibri" w:hAnsi="Calibri" w:cs="Calibri"/>
          <w:sz w:val="24"/>
          <w:szCs w:val="24"/>
        </w:rPr>
        <w:t xml:space="preserve"> </w:t>
      </w:r>
      <w:proofErr w:type="spellStart"/>
      <w:r>
        <w:rPr>
          <w:rFonts w:ascii="Calibri" w:eastAsia="Calibri" w:hAnsi="Calibri" w:cs="Calibri"/>
          <w:spacing w:val="-4"/>
          <w:sz w:val="24"/>
          <w:szCs w:val="24"/>
        </w:rPr>
        <w:t>K</w:t>
      </w:r>
      <w:r>
        <w:rPr>
          <w:rFonts w:ascii="Calibri" w:eastAsia="Calibri" w:hAnsi="Calibri" w:cs="Calibri"/>
          <w:sz w:val="24"/>
          <w:szCs w:val="24"/>
        </w:rPr>
        <w:t>abup</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en</w:t>
      </w:r>
      <w:proofErr w:type="spellEnd"/>
      <w:r>
        <w:rPr>
          <w:rFonts w:ascii="Calibri" w:eastAsia="Calibri" w:hAnsi="Calibri" w:cs="Calibri"/>
          <w:sz w:val="24"/>
          <w:szCs w:val="24"/>
        </w:rPr>
        <w:t xml:space="preserve"> Lampung Ba</w:t>
      </w:r>
      <w:r>
        <w:rPr>
          <w:rFonts w:ascii="Calibri" w:eastAsia="Calibri" w:hAnsi="Calibri" w:cs="Calibri"/>
          <w:spacing w:val="-5"/>
          <w:sz w:val="24"/>
          <w:szCs w:val="24"/>
        </w:rPr>
        <w:t>r</w:t>
      </w:r>
      <w:r>
        <w:rPr>
          <w:rFonts w:ascii="Calibri" w:eastAsia="Calibri" w:hAnsi="Calibri" w:cs="Calibri"/>
          <w:spacing w:val="-2"/>
          <w:sz w:val="24"/>
          <w:szCs w:val="24"/>
        </w:rPr>
        <w:t>a</w:t>
      </w:r>
      <w:r>
        <w:rPr>
          <w:rFonts w:ascii="Calibri" w:eastAsia="Calibri" w:hAnsi="Calibri" w:cs="Calibri"/>
          <w:sz w:val="24"/>
          <w:szCs w:val="24"/>
        </w:rPr>
        <w:t xml:space="preserve">t, dan Tim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g</w:t>
      </w:r>
      <w:r>
        <w:rPr>
          <w:rFonts w:ascii="Calibri" w:eastAsia="Calibri" w:hAnsi="Calibri" w:cs="Calibri"/>
          <w:sz w:val="24"/>
          <w:szCs w:val="24"/>
        </w:rPr>
        <w:t>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w:t>
      </w:r>
      <w:r>
        <w:rPr>
          <w:rFonts w:ascii="Calibri" w:eastAsia="Calibri" w:hAnsi="Calibri" w:cs="Calibri"/>
          <w:spacing w:val="-4"/>
          <w:sz w:val="24"/>
          <w:szCs w:val="24"/>
        </w:rPr>
        <w:t>r</w:t>
      </w:r>
      <w:r>
        <w:rPr>
          <w:rFonts w:ascii="Calibri" w:eastAsia="Calibri" w:hAnsi="Calibri" w:cs="Calibri"/>
          <w:spacing w:val="-1"/>
          <w:sz w:val="24"/>
          <w:szCs w:val="24"/>
        </w:rPr>
        <w:t>o</w:t>
      </w:r>
      <w:r>
        <w:rPr>
          <w:rFonts w:ascii="Calibri" w:eastAsia="Calibri" w:hAnsi="Calibri" w:cs="Calibri"/>
          <w:sz w:val="24"/>
          <w:szCs w:val="24"/>
        </w:rPr>
        <w:t>vinsi</w:t>
      </w:r>
      <w:proofErr w:type="spellEnd"/>
      <w:r>
        <w:rPr>
          <w:rFonts w:ascii="Calibri" w:eastAsia="Calibri" w:hAnsi="Calibri" w:cs="Calibri"/>
          <w:sz w:val="24"/>
          <w:szCs w:val="24"/>
        </w:rPr>
        <w:t xml:space="preserve"> Lampung. </w:t>
      </w:r>
      <w:proofErr w:type="spellStart"/>
      <w:r>
        <w:rPr>
          <w:rFonts w:ascii="Calibri" w:eastAsia="Calibri" w:hAnsi="Calibri" w:cs="Calibri"/>
          <w:spacing w:val="-4"/>
          <w:sz w:val="24"/>
          <w:szCs w:val="24"/>
        </w:rPr>
        <w:t>K</w:t>
      </w:r>
      <w:r>
        <w:rPr>
          <w:rFonts w:ascii="Calibri" w:eastAsia="Calibri" w:hAnsi="Calibri" w:cs="Calibri"/>
          <w:sz w:val="24"/>
          <w:szCs w:val="24"/>
        </w:rPr>
        <w:t>unjun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lapan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pas</w:t>
      </w:r>
      <w:r>
        <w:rPr>
          <w:rFonts w:ascii="Calibri" w:eastAsia="Calibri" w:hAnsi="Calibri" w:cs="Calibri"/>
          <w:spacing w:val="-2"/>
          <w:sz w:val="24"/>
          <w:szCs w:val="24"/>
        </w:rPr>
        <w:t>c</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di wil</w:t>
      </w:r>
      <w:r>
        <w:rPr>
          <w:rFonts w:ascii="Calibri" w:eastAsia="Calibri" w:hAnsi="Calibri" w:cs="Calibri"/>
          <w:spacing w:val="-4"/>
          <w:sz w:val="24"/>
          <w:szCs w:val="24"/>
        </w:rPr>
        <w:t>ay</w:t>
      </w:r>
      <w:r>
        <w:rPr>
          <w:rFonts w:ascii="Calibri" w:eastAsia="Calibri" w:hAnsi="Calibri" w:cs="Calibri"/>
          <w:sz w:val="24"/>
          <w:szCs w:val="24"/>
        </w:rPr>
        <w:t xml:space="preserve">ah Suoh </w:t>
      </w:r>
      <w:proofErr w:type="spellStart"/>
      <w:r>
        <w:rPr>
          <w:rFonts w:ascii="Calibri" w:eastAsia="Calibri" w:hAnsi="Calibri" w:cs="Calibri"/>
          <w:sz w:val="24"/>
          <w:szCs w:val="24"/>
        </w:rPr>
        <w:t>menjadi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bagian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dari</w:t>
      </w:r>
      <w:proofErr w:type="spellEnd"/>
      <w:r>
        <w:rPr>
          <w:rFonts w:ascii="Calibri" w:eastAsia="Calibri" w:hAnsi="Calibri" w:cs="Calibri"/>
          <w:sz w:val="24"/>
          <w:szCs w:val="24"/>
        </w:rPr>
        <w:t xml:space="preserve"> </w:t>
      </w:r>
      <w:proofErr w:type="spellStart"/>
      <w:r>
        <w:rPr>
          <w:rFonts w:ascii="Calibri" w:eastAsia="Calibri" w:hAnsi="Calibri" w:cs="Calibri"/>
          <w:spacing w:val="-3"/>
          <w:sz w:val="24"/>
          <w:szCs w:val="24"/>
        </w:rPr>
        <w:t>r</w:t>
      </w:r>
      <w:r>
        <w:rPr>
          <w:rFonts w:ascii="Calibri" w:eastAsia="Calibri" w:hAnsi="Calibri" w:cs="Calibri"/>
          <w:sz w:val="24"/>
          <w:szCs w:val="24"/>
        </w:rPr>
        <w:t>espon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cep</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r>
        <w:rPr>
          <w:rFonts w:ascii="Calibri" w:eastAsia="Calibri" w:hAnsi="Calibri" w:cs="Calibri"/>
          <w:spacing w:val="-4"/>
          <w:sz w:val="24"/>
          <w:szCs w:val="24"/>
        </w:rPr>
        <w:t>y</w:t>
      </w:r>
      <w:r>
        <w:rPr>
          <w:rFonts w:ascii="Calibri" w:eastAsia="Calibri" w:hAnsi="Calibri" w:cs="Calibri"/>
          <w:sz w:val="24"/>
          <w:szCs w:val="24"/>
        </w:rPr>
        <w:t xml:space="preserve">ang </w:t>
      </w:r>
      <w:proofErr w:type="spellStart"/>
      <w:r>
        <w:rPr>
          <w:rFonts w:ascii="Calibri" w:eastAsia="Calibri" w:hAnsi="Calibri" w:cs="Calibri"/>
          <w:spacing w:val="-3"/>
          <w:sz w:val="24"/>
          <w:szCs w:val="24"/>
        </w:rPr>
        <w:t>t</w:t>
      </w:r>
      <w:r>
        <w:rPr>
          <w:rFonts w:ascii="Calibri" w:eastAsia="Calibri" w:hAnsi="Calibri" w:cs="Calibri"/>
          <w:sz w:val="24"/>
          <w:szCs w:val="24"/>
        </w:rPr>
        <w:t>eri</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eg</w:t>
      </w:r>
      <w:r>
        <w:rPr>
          <w:rFonts w:ascii="Calibri" w:eastAsia="Calibri" w:hAnsi="Calibri" w:cs="Calibri"/>
          <w:spacing w:val="-5"/>
          <w:sz w:val="24"/>
          <w:szCs w:val="24"/>
        </w:rPr>
        <w:t>r</w:t>
      </w:r>
      <w:r>
        <w:rPr>
          <w:rFonts w:ascii="Calibri" w:eastAsia="Calibri" w:hAnsi="Calibri" w:cs="Calibri"/>
          <w:sz w:val="24"/>
          <w:szCs w:val="24"/>
        </w:rPr>
        <w:t>asi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menghasil</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panduan</w:t>
      </w:r>
      <w:proofErr w:type="spellEnd"/>
      <w:r>
        <w:rPr>
          <w:rFonts w:ascii="Calibri" w:eastAsia="Calibri" w:hAnsi="Calibri" w:cs="Calibri"/>
          <w:sz w:val="24"/>
          <w:szCs w:val="24"/>
        </w:rPr>
        <w:t xml:space="preserve"> SOP </w:t>
      </w:r>
      <w:proofErr w:type="spellStart"/>
      <w:r>
        <w:rPr>
          <w:rFonts w:ascii="Calibri" w:eastAsia="Calibri" w:hAnsi="Calibri" w:cs="Calibri"/>
          <w:sz w:val="24"/>
          <w:szCs w:val="24"/>
        </w:rPr>
        <w:t>miti</w:t>
      </w:r>
      <w:r>
        <w:rPr>
          <w:rFonts w:ascii="Calibri" w:eastAsia="Calibri" w:hAnsi="Calibri" w:cs="Calibri"/>
          <w:spacing w:val="-4"/>
          <w:sz w:val="24"/>
          <w:szCs w:val="24"/>
        </w:rPr>
        <w:t>g</w:t>
      </w:r>
      <w:r>
        <w:rPr>
          <w:rFonts w:ascii="Calibri" w:eastAsia="Calibri" w:hAnsi="Calibri" w:cs="Calibri"/>
          <w:sz w:val="24"/>
          <w:szCs w:val="24"/>
        </w:rPr>
        <w:t>asi</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w:t>
      </w:r>
      <w:r>
        <w:rPr>
          <w:rFonts w:ascii="Calibri" w:eastAsia="Calibri" w:hAnsi="Calibri" w:cs="Calibri"/>
          <w:spacing w:val="-1"/>
          <w:sz w:val="24"/>
          <w:szCs w:val="24"/>
        </w:rPr>
        <w:t>n</w:t>
      </w:r>
      <w:r>
        <w:rPr>
          <w:rFonts w:ascii="Calibri" w:eastAsia="Calibri" w:hAnsi="Calibri" w:cs="Calibri"/>
          <w:sz w:val="24"/>
          <w:szCs w:val="24"/>
        </w:rPr>
        <w:t>flik</w:t>
      </w:r>
      <w:proofErr w:type="spellEnd"/>
      <w:r>
        <w:rPr>
          <w:rFonts w:ascii="Calibri" w:eastAsia="Calibri" w:hAnsi="Calibri" w:cs="Calibri"/>
          <w:sz w:val="24"/>
          <w:szCs w:val="24"/>
        </w:rPr>
        <w:t xml:space="preserve">   dan   </w:t>
      </w:r>
      <w:proofErr w:type="spellStart"/>
      <w:r>
        <w:rPr>
          <w:rFonts w:ascii="Calibri" w:eastAsia="Calibri" w:hAnsi="Calibri" w:cs="Calibri"/>
          <w:sz w:val="24"/>
          <w:szCs w:val="24"/>
        </w:rPr>
        <w:t>memper</w:t>
      </w:r>
      <w:r>
        <w:rPr>
          <w:rFonts w:ascii="Calibri" w:eastAsia="Calibri" w:hAnsi="Calibri" w:cs="Calibri"/>
          <w:spacing w:val="-3"/>
          <w:sz w:val="24"/>
          <w:szCs w:val="24"/>
        </w:rPr>
        <w:t>k</w:t>
      </w:r>
      <w:r>
        <w:rPr>
          <w:rFonts w:ascii="Calibri" w:eastAsia="Calibri" w:hAnsi="Calibri" w:cs="Calibri"/>
          <w:sz w:val="24"/>
          <w:szCs w:val="24"/>
        </w:rPr>
        <w:t>u</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olabo</w:t>
      </w:r>
      <w:r>
        <w:rPr>
          <w:rFonts w:ascii="Calibri" w:eastAsia="Calibri" w:hAnsi="Calibri" w:cs="Calibri"/>
          <w:spacing w:val="-5"/>
          <w:sz w:val="24"/>
          <w:szCs w:val="24"/>
        </w:rPr>
        <w:t>r</w:t>
      </w:r>
      <w:r>
        <w:rPr>
          <w:rFonts w:ascii="Calibri" w:eastAsia="Calibri" w:hAnsi="Calibri" w:cs="Calibri"/>
          <w:sz w:val="24"/>
          <w:szCs w:val="24"/>
        </w:rPr>
        <w:t>asi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li</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w:t>
      </w:r>
      <w:r>
        <w:rPr>
          <w:rFonts w:ascii="Calibri" w:eastAsia="Calibri" w:hAnsi="Calibri" w:cs="Calibri"/>
          <w:spacing w:val="-1"/>
          <w:sz w:val="24"/>
          <w:szCs w:val="24"/>
        </w:rPr>
        <w:t>k</w:t>
      </w:r>
      <w:r>
        <w:rPr>
          <w:rFonts w:ascii="Calibri" w:eastAsia="Calibri" w:hAnsi="Calibri" w:cs="Calibri"/>
          <w:spacing w:val="-2"/>
          <w:sz w:val="24"/>
          <w:szCs w:val="24"/>
        </w:rPr>
        <w:t>t</w:t>
      </w:r>
      <w:r>
        <w:rPr>
          <w:rFonts w:ascii="Calibri" w:eastAsia="Calibri" w:hAnsi="Calibri" w:cs="Calibri"/>
          <w:sz w:val="24"/>
          <w:szCs w:val="24"/>
        </w:rPr>
        <w:t>or</w:t>
      </w:r>
      <w:proofErr w:type="spellEnd"/>
      <w:r>
        <w:rPr>
          <w:rFonts w:ascii="Calibri" w:eastAsia="Calibri" w:hAnsi="Calibri" w:cs="Calibri"/>
          <w:sz w:val="24"/>
          <w:szCs w:val="24"/>
        </w:rPr>
        <w:t xml:space="preserve"> demi </w:t>
      </w:r>
      <w:proofErr w:type="spellStart"/>
      <w:r>
        <w:rPr>
          <w:rFonts w:ascii="Calibri" w:eastAsia="Calibri" w:hAnsi="Calibri" w:cs="Calibri"/>
          <w:spacing w:val="-8"/>
          <w:sz w:val="24"/>
          <w:szCs w:val="24"/>
        </w:rPr>
        <w:t>k</w:t>
      </w:r>
      <w:r>
        <w:rPr>
          <w:rFonts w:ascii="Calibri" w:eastAsia="Calibri" w:hAnsi="Calibri" w:cs="Calibri"/>
          <w:sz w:val="24"/>
          <w:szCs w:val="24"/>
        </w:rPr>
        <w:t>eselam</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w:t>
      </w:r>
      <w:r>
        <w:rPr>
          <w:rFonts w:ascii="Calibri" w:eastAsia="Calibri" w:hAnsi="Calibri" w:cs="Calibri"/>
          <w:spacing w:val="-4"/>
          <w:sz w:val="24"/>
          <w:szCs w:val="24"/>
        </w:rPr>
        <w:t>sy</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dan </w:t>
      </w:r>
      <w:proofErr w:type="spellStart"/>
      <w:r>
        <w:rPr>
          <w:rFonts w:ascii="Calibri" w:eastAsia="Calibri" w:hAnsi="Calibri" w:cs="Calibri"/>
          <w:spacing w:val="-8"/>
          <w:sz w:val="24"/>
          <w:szCs w:val="24"/>
        </w:rPr>
        <w:t>k</w:t>
      </w:r>
      <w:r>
        <w:rPr>
          <w:rFonts w:ascii="Calibri" w:eastAsia="Calibri" w:hAnsi="Calibri" w:cs="Calibri"/>
          <w:sz w:val="24"/>
          <w:szCs w:val="24"/>
        </w:rPr>
        <w:t>ele</w:t>
      </w:r>
      <w:r>
        <w:rPr>
          <w:rFonts w:ascii="Calibri" w:eastAsia="Calibri" w:hAnsi="Calibri" w:cs="Calibri"/>
          <w:spacing w:val="-3"/>
          <w:sz w:val="24"/>
          <w:szCs w:val="24"/>
        </w:rPr>
        <w:t>st</w:t>
      </w:r>
      <w:r>
        <w:rPr>
          <w:rFonts w:ascii="Calibri" w:eastAsia="Calibri" w:hAnsi="Calibri" w:cs="Calibri"/>
          <w:sz w:val="24"/>
          <w:szCs w:val="24"/>
        </w:rPr>
        <w:t>arian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3"/>
          <w:sz w:val="24"/>
          <w:szCs w:val="24"/>
        </w:rPr>
        <w:t>w</w:t>
      </w:r>
      <w:r>
        <w:rPr>
          <w:rFonts w:ascii="Calibri" w:eastAsia="Calibri" w:hAnsi="Calibri" w:cs="Calibri"/>
          <w:sz w:val="24"/>
          <w:szCs w:val="24"/>
        </w:rPr>
        <w:t>a</w:t>
      </w:r>
      <w:proofErr w:type="spellEnd"/>
      <w:r>
        <w:rPr>
          <w:rFonts w:ascii="Calibri" w:eastAsia="Calibri" w:hAnsi="Calibri" w:cs="Calibri"/>
          <w:sz w:val="24"/>
          <w:szCs w:val="24"/>
        </w:rPr>
        <w:t xml:space="preserve"> lia</w:t>
      </w:r>
      <w:r>
        <w:rPr>
          <w:rFonts w:ascii="Calibri" w:eastAsia="Calibri" w:hAnsi="Calibri" w:cs="Calibri"/>
          <w:spacing w:val="-24"/>
          <w:sz w:val="24"/>
          <w:szCs w:val="24"/>
        </w:rPr>
        <w:t>r</w:t>
      </w:r>
      <w:r>
        <w:rPr>
          <w:rFonts w:ascii="Calibri" w:eastAsia="Calibri" w:hAnsi="Calibri" w:cs="Calibri"/>
          <w:sz w:val="24"/>
          <w:szCs w:val="24"/>
        </w:rPr>
        <w:t>.</w:t>
      </w:r>
    </w:p>
    <w:p w14:paraId="011981C5" w14:textId="77777777" w:rsidR="005E5E70" w:rsidRDefault="005E5E70">
      <w:pPr>
        <w:spacing w:before="7" w:line="120" w:lineRule="exact"/>
        <w:rPr>
          <w:sz w:val="13"/>
          <w:szCs w:val="13"/>
        </w:rPr>
      </w:pPr>
    </w:p>
    <w:p w14:paraId="4A9412BF" w14:textId="77777777" w:rsidR="005E5E70" w:rsidRDefault="005E5E70">
      <w:pPr>
        <w:spacing w:line="200" w:lineRule="exact"/>
      </w:pPr>
    </w:p>
    <w:p w14:paraId="2D9FFB5C" w14:textId="7CCC05E5" w:rsidR="0071300C" w:rsidRDefault="00000000">
      <w:pPr>
        <w:spacing w:line="270" w:lineRule="auto"/>
        <w:ind w:right="61"/>
        <w:jc w:val="both"/>
        <w:rPr>
          <w:rFonts w:ascii="Calibri" w:eastAsia="Calibri" w:hAnsi="Calibri" w:cs="Calibri"/>
          <w:sz w:val="24"/>
          <w:szCs w:val="24"/>
        </w:rPr>
      </w:pPr>
      <w:proofErr w:type="spellStart"/>
      <w:r>
        <w:rPr>
          <w:rFonts w:ascii="Calibri" w:eastAsia="Calibri" w:hAnsi="Calibri" w:cs="Calibri"/>
          <w:sz w:val="24"/>
          <w:szCs w:val="24"/>
        </w:rPr>
        <w:t>Selanjut</w:t>
      </w:r>
      <w:r>
        <w:rPr>
          <w:rFonts w:ascii="Calibri" w:eastAsia="Calibri" w:hAnsi="Calibri" w:cs="Calibri"/>
          <w:spacing w:val="-4"/>
          <w:sz w:val="24"/>
          <w:szCs w:val="24"/>
        </w:rPr>
        <w:t>ny</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lemba</w:t>
      </w:r>
      <w:r>
        <w:rPr>
          <w:rFonts w:ascii="Calibri" w:eastAsia="Calibri" w:hAnsi="Calibri" w:cs="Calibri"/>
          <w:spacing w:val="-4"/>
          <w:sz w:val="24"/>
          <w:szCs w:val="24"/>
        </w:rPr>
        <w:t>g</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mela</w:t>
      </w:r>
      <w:r>
        <w:rPr>
          <w:rFonts w:ascii="Calibri" w:eastAsia="Calibri" w:hAnsi="Calibri" w:cs="Calibri"/>
          <w:spacing w:val="-2"/>
          <w:sz w:val="24"/>
          <w:szCs w:val="24"/>
        </w:rPr>
        <w:t>k</w:t>
      </w:r>
      <w:r>
        <w:rPr>
          <w:rFonts w:ascii="Calibri" w:eastAsia="Calibri" w:hAnsi="Calibri" w:cs="Calibri"/>
          <w:sz w:val="24"/>
          <w:szCs w:val="24"/>
        </w:rPr>
        <w:t>sana</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p</w:t>
      </w:r>
      <w:r>
        <w:rPr>
          <w:rFonts w:ascii="Calibri" w:eastAsia="Calibri" w:hAnsi="Calibri" w:cs="Calibri"/>
          <w:spacing w:val="-4"/>
          <w:sz w:val="24"/>
          <w:szCs w:val="24"/>
        </w:rPr>
        <w:t>r</w:t>
      </w:r>
      <w:r>
        <w:rPr>
          <w:rFonts w:ascii="Calibri" w:eastAsia="Calibri" w:hAnsi="Calibri" w:cs="Calibri"/>
          <w:sz w:val="24"/>
          <w:szCs w:val="24"/>
        </w:rPr>
        <w:t>og</w:t>
      </w:r>
      <w:r>
        <w:rPr>
          <w:rFonts w:ascii="Calibri" w:eastAsia="Calibri" w:hAnsi="Calibri" w:cs="Calibri"/>
          <w:spacing w:val="-5"/>
          <w:sz w:val="24"/>
          <w:szCs w:val="24"/>
        </w:rPr>
        <w:t>r</w:t>
      </w:r>
      <w:r>
        <w:rPr>
          <w:rFonts w:ascii="Calibri" w:eastAsia="Calibri" w:hAnsi="Calibri" w:cs="Calibri"/>
          <w:sz w:val="24"/>
          <w:szCs w:val="24"/>
        </w:rPr>
        <w:t xml:space="preserve">am </w:t>
      </w:r>
      <w:proofErr w:type="spellStart"/>
      <w:r>
        <w:rPr>
          <w:rFonts w:ascii="Calibri" w:eastAsia="Calibri" w:hAnsi="Calibri" w:cs="Calibri"/>
          <w:sz w:val="24"/>
          <w:szCs w:val="24"/>
        </w:rPr>
        <w:t>penghijauan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pa</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pacing w:val="-4"/>
          <w:sz w:val="24"/>
          <w:szCs w:val="24"/>
        </w:rPr>
        <w:t>g</w:t>
      </w:r>
      <w:r>
        <w:rPr>
          <w:rFonts w:ascii="Calibri" w:eastAsia="Calibri" w:hAnsi="Calibri" w:cs="Calibri"/>
          <w:sz w:val="24"/>
          <w:szCs w:val="24"/>
        </w:rPr>
        <w:t>ajah</w:t>
      </w:r>
      <w:proofErr w:type="spellEnd"/>
      <w:r>
        <w:rPr>
          <w:rFonts w:ascii="Calibri" w:eastAsia="Calibri" w:hAnsi="Calibri" w:cs="Calibri"/>
          <w:sz w:val="24"/>
          <w:szCs w:val="24"/>
        </w:rPr>
        <w:t xml:space="preserve"> dan </w:t>
      </w:r>
      <w:proofErr w:type="spellStart"/>
      <w:r>
        <w:rPr>
          <w:rFonts w:ascii="Calibri" w:eastAsia="Calibri" w:hAnsi="Calibri" w:cs="Calibri"/>
          <w:spacing w:val="-3"/>
          <w:sz w:val="24"/>
          <w:szCs w:val="24"/>
        </w:rPr>
        <w:t>r</w:t>
      </w:r>
      <w:r>
        <w:rPr>
          <w:rFonts w:ascii="Calibri" w:eastAsia="Calibri" w:hAnsi="Calibri" w:cs="Calibri"/>
          <w:sz w:val="24"/>
          <w:szCs w:val="24"/>
        </w:rPr>
        <w:t>ehabili</w:t>
      </w:r>
      <w:r>
        <w:rPr>
          <w:rFonts w:ascii="Calibri" w:eastAsia="Calibri" w:hAnsi="Calibri" w:cs="Calibri"/>
          <w:spacing w:val="-3"/>
          <w:sz w:val="24"/>
          <w:szCs w:val="24"/>
        </w:rPr>
        <w:t>t</w:t>
      </w:r>
      <w:r>
        <w:rPr>
          <w:rFonts w:ascii="Calibri" w:eastAsia="Calibri" w:hAnsi="Calibri" w:cs="Calibri"/>
          <w:sz w:val="24"/>
          <w:szCs w:val="24"/>
        </w:rPr>
        <w:t>asi</w:t>
      </w:r>
      <w:proofErr w:type="spellEnd"/>
      <w:r>
        <w:rPr>
          <w:rFonts w:ascii="Calibri" w:eastAsia="Calibri" w:hAnsi="Calibri" w:cs="Calibri"/>
          <w:sz w:val="24"/>
          <w:szCs w:val="24"/>
        </w:rPr>
        <w:t xml:space="preserve"> habi</w:t>
      </w:r>
      <w:r>
        <w:rPr>
          <w:rFonts w:ascii="Calibri" w:eastAsia="Calibri" w:hAnsi="Calibri" w:cs="Calibri"/>
          <w:spacing w:val="-3"/>
          <w:sz w:val="24"/>
          <w:szCs w:val="24"/>
        </w:rPr>
        <w:t>t</w:t>
      </w:r>
      <w:r>
        <w:rPr>
          <w:rFonts w:ascii="Calibri" w:eastAsia="Calibri" w:hAnsi="Calibri" w:cs="Calibri"/>
          <w:spacing w:val="-2"/>
          <w:sz w:val="24"/>
          <w:szCs w:val="24"/>
        </w:rPr>
        <w:t>a</w:t>
      </w:r>
      <w:r>
        <w:rPr>
          <w:rFonts w:ascii="Calibri" w:eastAsia="Calibri" w:hAnsi="Calibri" w:cs="Calibri"/>
          <w:sz w:val="24"/>
          <w:szCs w:val="24"/>
        </w:rPr>
        <w:t xml:space="preserve">t di </w:t>
      </w:r>
      <w:r>
        <w:rPr>
          <w:rFonts w:ascii="Calibri" w:eastAsia="Calibri" w:hAnsi="Calibri" w:cs="Calibri"/>
          <w:spacing w:val="-4"/>
          <w:sz w:val="24"/>
          <w:szCs w:val="24"/>
        </w:rPr>
        <w:t>R</w:t>
      </w:r>
      <w:r>
        <w:rPr>
          <w:rFonts w:ascii="Calibri" w:eastAsia="Calibri" w:hAnsi="Calibri" w:cs="Calibri"/>
          <w:sz w:val="24"/>
          <w:szCs w:val="24"/>
        </w:rPr>
        <w:t xml:space="preserve">esort </w:t>
      </w:r>
      <w:proofErr w:type="spellStart"/>
      <w:r>
        <w:rPr>
          <w:rFonts w:ascii="Calibri" w:eastAsia="Calibri" w:hAnsi="Calibri" w:cs="Calibri"/>
          <w:spacing w:val="-5"/>
          <w:sz w:val="24"/>
          <w:szCs w:val="24"/>
        </w:rPr>
        <w:t>P</w:t>
      </w:r>
      <w:r>
        <w:rPr>
          <w:rFonts w:ascii="Calibri" w:eastAsia="Calibri" w:hAnsi="Calibri" w:cs="Calibri"/>
          <w:sz w:val="24"/>
          <w:szCs w:val="24"/>
        </w:rPr>
        <w:t>emerihan</w:t>
      </w:r>
      <w:proofErr w:type="spellEnd"/>
      <w:r>
        <w:rPr>
          <w:rFonts w:ascii="Calibri" w:eastAsia="Calibri" w:hAnsi="Calibri" w:cs="Calibri"/>
          <w:sz w:val="24"/>
          <w:szCs w:val="24"/>
        </w:rPr>
        <w:t>, TNBBS, pada Mei– Se</w:t>
      </w:r>
      <w:r>
        <w:rPr>
          <w:rFonts w:ascii="Calibri" w:eastAsia="Calibri" w:hAnsi="Calibri" w:cs="Calibri"/>
          <w:spacing w:val="-1"/>
          <w:sz w:val="24"/>
          <w:szCs w:val="24"/>
        </w:rPr>
        <w:t>p</w:t>
      </w:r>
      <w:r>
        <w:rPr>
          <w:rFonts w:ascii="Calibri" w:eastAsia="Calibri" w:hAnsi="Calibri" w:cs="Calibri"/>
          <w:spacing w:val="-3"/>
          <w:sz w:val="24"/>
          <w:szCs w:val="24"/>
        </w:rPr>
        <w:t>t</w:t>
      </w:r>
      <w:r>
        <w:rPr>
          <w:rFonts w:ascii="Calibri" w:eastAsia="Calibri" w:hAnsi="Calibri" w:cs="Calibri"/>
          <w:sz w:val="24"/>
          <w:szCs w:val="24"/>
        </w:rPr>
        <w:t xml:space="preserve">ember 2025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du</w:t>
      </w:r>
      <w:r>
        <w:rPr>
          <w:rFonts w:ascii="Calibri" w:eastAsia="Calibri" w:hAnsi="Calibri" w:cs="Calibri"/>
          <w:spacing w:val="-3"/>
          <w:sz w:val="24"/>
          <w:szCs w:val="24"/>
        </w:rPr>
        <w:t>k</w:t>
      </w:r>
      <w:r>
        <w:rPr>
          <w:rFonts w:ascii="Calibri" w:eastAsia="Calibri" w:hAnsi="Calibri" w:cs="Calibri"/>
          <w:sz w:val="24"/>
          <w:szCs w:val="24"/>
        </w:rPr>
        <w:t>un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BPDLH. </w:t>
      </w:r>
      <w:proofErr w:type="spellStart"/>
      <w:r>
        <w:rPr>
          <w:rFonts w:ascii="Calibri" w:eastAsia="Calibri" w:hAnsi="Calibri" w:cs="Calibri"/>
          <w:spacing w:val="-4"/>
          <w:sz w:val="24"/>
          <w:szCs w:val="24"/>
        </w:rPr>
        <w:t>K</w:t>
      </w:r>
      <w:r>
        <w:rPr>
          <w:rFonts w:ascii="Calibri" w:eastAsia="Calibri" w:hAnsi="Calibri" w:cs="Calibri"/>
          <w:sz w:val="24"/>
          <w:szCs w:val="24"/>
        </w:rPr>
        <w:t>egi</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meliputi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w:t>
      </w:r>
      <w:r>
        <w:rPr>
          <w:rFonts w:ascii="Calibri" w:eastAsia="Calibri" w:hAnsi="Calibri" w:cs="Calibri"/>
          <w:spacing w:val="-4"/>
          <w:sz w:val="24"/>
          <w:szCs w:val="24"/>
        </w:rPr>
        <w:t>n</w:t>
      </w:r>
      <w:r>
        <w:rPr>
          <w:rFonts w:ascii="Calibri" w:eastAsia="Calibri" w:hAnsi="Calibri" w:cs="Calibri"/>
          <w:spacing w:val="-3"/>
          <w:sz w:val="24"/>
          <w:szCs w:val="24"/>
        </w:rPr>
        <w:t>y</w:t>
      </w:r>
      <w:r>
        <w:rPr>
          <w:rFonts w:ascii="Calibri" w:eastAsia="Calibri" w:hAnsi="Calibri" w:cs="Calibri"/>
          <w:sz w:val="24"/>
          <w:szCs w:val="24"/>
        </w:rPr>
        <w:t>ediaan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bibit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pa</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w:t>
      </w:r>
      <w:r>
        <w:rPr>
          <w:rFonts w:ascii="Calibri" w:eastAsia="Calibri" w:hAnsi="Calibri" w:cs="Calibri"/>
          <w:spacing w:val="-3"/>
          <w:sz w:val="24"/>
          <w:szCs w:val="24"/>
        </w:rPr>
        <w:t>t</w:t>
      </w:r>
      <w:r>
        <w:rPr>
          <w:rFonts w:ascii="Calibri" w:eastAsia="Calibri" w:hAnsi="Calibri" w:cs="Calibri"/>
          <w:sz w:val="24"/>
          <w:szCs w:val="24"/>
        </w:rPr>
        <w:t>ama</w:t>
      </w:r>
      <w:proofErr w:type="spellEnd"/>
      <w:r>
        <w:rPr>
          <w:rFonts w:ascii="Calibri" w:eastAsia="Calibri" w:hAnsi="Calibri" w:cs="Calibri"/>
          <w:sz w:val="24"/>
          <w:szCs w:val="24"/>
        </w:rPr>
        <w:t xml:space="preserve"> dan </w:t>
      </w:r>
      <w:proofErr w:type="spellStart"/>
      <w:r>
        <w:rPr>
          <w:rFonts w:ascii="Calibri" w:eastAsia="Calibri" w:hAnsi="Calibri" w:cs="Calibri"/>
          <w:sz w:val="24"/>
          <w:szCs w:val="24"/>
        </w:rPr>
        <w:t>pa</w:t>
      </w:r>
      <w:r>
        <w:rPr>
          <w:rFonts w:ascii="Calibri" w:eastAsia="Calibri" w:hAnsi="Calibri" w:cs="Calibri"/>
          <w:spacing w:val="-4"/>
          <w:sz w:val="24"/>
          <w:szCs w:val="24"/>
        </w:rPr>
        <w:t>k</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bernutrisi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w:t>
      </w:r>
      <w:r>
        <w:rPr>
          <w:rFonts w:ascii="Calibri" w:eastAsia="Calibri" w:hAnsi="Calibri" w:cs="Calibri"/>
          <w:spacing w:val="-2"/>
          <w:sz w:val="24"/>
          <w:szCs w:val="24"/>
        </w:rPr>
        <w:t>n</w:t>
      </w:r>
      <w:r>
        <w:rPr>
          <w:rFonts w:ascii="Calibri" w:eastAsia="Calibri" w:hAnsi="Calibri" w:cs="Calibri"/>
          <w:sz w:val="24"/>
          <w:szCs w:val="24"/>
        </w:rPr>
        <w:t>tuk</w:t>
      </w:r>
      <w:proofErr w:type="spellEnd"/>
      <w:r>
        <w:rPr>
          <w:rFonts w:ascii="Calibri" w:eastAsia="Calibri" w:hAnsi="Calibri" w:cs="Calibri"/>
          <w:sz w:val="24"/>
          <w:szCs w:val="24"/>
        </w:rPr>
        <w:t xml:space="preserve"> </w:t>
      </w:r>
      <w:proofErr w:type="spellStart"/>
      <w:r>
        <w:rPr>
          <w:rFonts w:ascii="Calibri" w:eastAsia="Calibri" w:hAnsi="Calibri" w:cs="Calibri"/>
          <w:spacing w:val="-4"/>
          <w:sz w:val="24"/>
          <w:szCs w:val="24"/>
        </w:rPr>
        <w:t>g</w:t>
      </w:r>
      <w:r>
        <w:rPr>
          <w:rFonts w:ascii="Calibri" w:eastAsia="Calibri" w:hAnsi="Calibri" w:cs="Calibri"/>
          <w:sz w:val="24"/>
          <w:szCs w:val="24"/>
        </w:rPr>
        <w:t>ajah</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w:t>
      </w:r>
      <w:r>
        <w:rPr>
          <w:rFonts w:ascii="Calibri" w:eastAsia="Calibri" w:hAnsi="Calibri" w:cs="Calibri"/>
          <w:spacing w:val="-8"/>
          <w:sz w:val="24"/>
          <w:szCs w:val="24"/>
        </w:rPr>
        <w:t>k</w:t>
      </w:r>
      <w:r>
        <w:rPr>
          <w:rFonts w:ascii="Calibri" w:eastAsia="Calibri" w:hAnsi="Calibri" w:cs="Calibri"/>
          <w:sz w:val="24"/>
          <w:szCs w:val="24"/>
        </w:rPr>
        <w:t>erja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sama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Unit </w:t>
      </w:r>
      <w:proofErr w:type="spellStart"/>
      <w:r>
        <w:rPr>
          <w:rFonts w:ascii="Calibri" w:eastAsia="Calibri" w:hAnsi="Calibri" w:cs="Calibri"/>
          <w:spacing w:val="-5"/>
          <w:sz w:val="24"/>
          <w:szCs w:val="24"/>
        </w:rPr>
        <w:t>P</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4"/>
          <w:sz w:val="24"/>
          <w:szCs w:val="24"/>
        </w:rPr>
        <w:t>r</w:t>
      </w:r>
      <w:r>
        <w:rPr>
          <w:rFonts w:ascii="Calibri" w:eastAsia="Calibri" w:hAnsi="Calibri" w:cs="Calibri"/>
          <w:sz w:val="24"/>
          <w:szCs w:val="24"/>
        </w:rPr>
        <w:t>oli</w:t>
      </w:r>
      <w:proofErr w:type="spellEnd"/>
      <w:r>
        <w:rPr>
          <w:rFonts w:ascii="Calibri" w:eastAsia="Calibri" w:hAnsi="Calibri" w:cs="Calibri"/>
          <w:sz w:val="24"/>
          <w:szCs w:val="24"/>
        </w:rPr>
        <w:t xml:space="preserve"> Gajah dan </w:t>
      </w:r>
      <w:proofErr w:type="spellStart"/>
      <w:r>
        <w:rPr>
          <w:rFonts w:ascii="Calibri" w:eastAsia="Calibri" w:hAnsi="Calibri" w:cs="Calibri"/>
          <w:sz w:val="24"/>
          <w:szCs w:val="24"/>
        </w:rPr>
        <w:t>ma</w:t>
      </w:r>
      <w:r>
        <w:rPr>
          <w:rFonts w:ascii="Calibri" w:eastAsia="Calibri" w:hAnsi="Calibri" w:cs="Calibri"/>
          <w:spacing w:val="-4"/>
          <w:sz w:val="24"/>
          <w:szCs w:val="24"/>
        </w:rPr>
        <w:t>sy</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seki</w:t>
      </w:r>
      <w:r>
        <w:rPr>
          <w:rFonts w:ascii="Calibri" w:eastAsia="Calibri" w:hAnsi="Calibri" w:cs="Calibri"/>
          <w:spacing w:val="-3"/>
          <w:sz w:val="24"/>
          <w:szCs w:val="24"/>
        </w:rPr>
        <w:t>t</w:t>
      </w:r>
      <w:r>
        <w:rPr>
          <w:rFonts w:ascii="Calibri" w:eastAsia="Calibri" w:hAnsi="Calibri" w:cs="Calibri"/>
          <w:sz w:val="24"/>
          <w:szCs w:val="24"/>
        </w:rPr>
        <w:t>a</w:t>
      </w:r>
      <w:r>
        <w:rPr>
          <w:rFonts w:ascii="Calibri" w:eastAsia="Calibri" w:hAnsi="Calibri" w:cs="Calibri"/>
          <w:spacing w:val="-24"/>
          <w:sz w:val="24"/>
          <w:szCs w:val="24"/>
        </w:rPr>
        <w:t>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Melalui</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z w:val="24"/>
          <w:szCs w:val="24"/>
        </w:rPr>
        <w:t>erja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sama</w:t>
      </w:r>
      <w:proofErr w:type="spellEnd"/>
      <w:r>
        <w:rPr>
          <w:rFonts w:ascii="Calibri" w:eastAsia="Calibri" w:hAnsi="Calibri" w:cs="Calibri"/>
          <w:sz w:val="24"/>
          <w:szCs w:val="24"/>
        </w:rPr>
        <w:t xml:space="preserve"> multi </w:t>
      </w:r>
      <w:proofErr w:type="spellStart"/>
      <w:r>
        <w:rPr>
          <w:rFonts w:ascii="Calibri" w:eastAsia="Calibri" w:hAnsi="Calibri" w:cs="Calibri"/>
          <w:sz w:val="24"/>
          <w:szCs w:val="24"/>
        </w:rPr>
        <w:t>pihak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up</w:t>
      </w:r>
      <w:r>
        <w:rPr>
          <w:rFonts w:ascii="Calibri" w:eastAsia="Calibri" w:hAnsi="Calibri" w:cs="Calibri"/>
          <w:spacing w:val="-4"/>
          <w:sz w:val="24"/>
          <w:szCs w:val="24"/>
        </w:rPr>
        <w:t>ay</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perlindun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w:t>
      </w:r>
      <w:r>
        <w:rPr>
          <w:rFonts w:ascii="Calibri" w:eastAsia="Calibri" w:hAnsi="Calibri" w:cs="Calibri"/>
          <w:spacing w:val="-2"/>
          <w:sz w:val="24"/>
          <w:szCs w:val="24"/>
        </w:rPr>
        <w:t>a</w:t>
      </w:r>
      <w:r>
        <w:rPr>
          <w:rFonts w:ascii="Calibri" w:eastAsia="Calibri" w:hAnsi="Calibri" w:cs="Calibri"/>
          <w:sz w:val="24"/>
          <w:szCs w:val="24"/>
        </w:rPr>
        <w:t>t</w:t>
      </w:r>
      <w:r>
        <w:rPr>
          <w:rFonts w:ascii="Calibri" w:eastAsia="Calibri" w:hAnsi="Calibri" w:cs="Calibri"/>
          <w:spacing w:val="-3"/>
          <w:sz w:val="24"/>
          <w:szCs w:val="24"/>
        </w:rPr>
        <w:t>w</w:t>
      </w:r>
      <w:r>
        <w:rPr>
          <w:rFonts w:ascii="Calibri" w:eastAsia="Calibri" w:hAnsi="Calibri" w:cs="Calibri"/>
          <w:sz w:val="24"/>
          <w:szCs w:val="24"/>
        </w:rPr>
        <w:t>a</w:t>
      </w:r>
      <w:proofErr w:type="spellEnd"/>
      <w:r>
        <w:rPr>
          <w:rFonts w:ascii="Calibri" w:eastAsia="Calibri" w:hAnsi="Calibri" w:cs="Calibri"/>
          <w:sz w:val="24"/>
          <w:szCs w:val="24"/>
        </w:rPr>
        <w:t xml:space="preserve">   dan   </w:t>
      </w:r>
      <w:proofErr w:type="spellStart"/>
      <w:r>
        <w:rPr>
          <w:rFonts w:ascii="Calibri" w:eastAsia="Calibri" w:hAnsi="Calibri" w:cs="Calibri"/>
          <w:sz w:val="24"/>
          <w:szCs w:val="24"/>
        </w:rPr>
        <w:t>pemulihan</w:t>
      </w:r>
      <w:proofErr w:type="spellEnd"/>
      <w:r>
        <w:rPr>
          <w:rFonts w:ascii="Calibri" w:eastAsia="Calibri" w:hAnsi="Calibri" w:cs="Calibri"/>
          <w:sz w:val="24"/>
          <w:szCs w:val="24"/>
        </w:rPr>
        <w:t xml:space="preserve">   habi</w:t>
      </w:r>
      <w:r>
        <w:rPr>
          <w:rFonts w:ascii="Calibri" w:eastAsia="Calibri" w:hAnsi="Calibri" w:cs="Calibri"/>
          <w:spacing w:val="-3"/>
          <w:sz w:val="24"/>
          <w:szCs w:val="24"/>
        </w:rPr>
        <w:t>t</w:t>
      </w:r>
      <w:r>
        <w:rPr>
          <w:rFonts w:ascii="Calibri" w:eastAsia="Calibri" w:hAnsi="Calibri" w:cs="Calibri"/>
          <w:spacing w:val="-2"/>
          <w:sz w:val="24"/>
          <w:szCs w:val="24"/>
        </w:rPr>
        <w:t>a</w:t>
      </w:r>
      <w:r>
        <w:rPr>
          <w:rFonts w:ascii="Calibri" w:eastAsia="Calibri" w:hAnsi="Calibri" w:cs="Calibri"/>
          <w:sz w:val="24"/>
          <w:szCs w:val="24"/>
        </w:rPr>
        <w:t xml:space="preserve">t </w:t>
      </w:r>
      <w:proofErr w:type="spellStart"/>
      <w:r>
        <w:rPr>
          <w:rFonts w:ascii="Calibri" w:eastAsia="Calibri" w:hAnsi="Calibri" w:cs="Calibri"/>
          <w:sz w:val="24"/>
          <w:szCs w:val="24"/>
        </w:rPr>
        <w:t>dap</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berjalan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sela</w:t>
      </w:r>
      <w:r>
        <w:rPr>
          <w:rFonts w:ascii="Calibri" w:eastAsia="Calibri" w:hAnsi="Calibri" w:cs="Calibri"/>
          <w:spacing w:val="-5"/>
          <w:sz w:val="24"/>
          <w:szCs w:val="24"/>
        </w:rPr>
        <w:t>r</w:t>
      </w:r>
      <w:r>
        <w:rPr>
          <w:rFonts w:ascii="Calibri" w:eastAsia="Calibri" w:hAnsi="Calibri" w:cs="Calibri"/>
          <w:sz w:val="24"/>
          <w:szCs w:val="24"/>
        </w:rPr>
        <w:t>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den</w:t>
      </w:r>
      <w:r>
        <w:rPr>
          <w:rFonts w:ascii="Calibri" w:eastAsia="Calibri" w:hAnsi="Calibri" w:cs="Calibri"/>
          <w:spacing w:val="-4"/>
          <w:sz w:val="24"/>
          <w:szCs w:val="24"/>
        </w:rPr>
        <w:t>g</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pacing w:val="-8"/>
          <w:sz w:val="24"/>
          <w:szCs w:val="24"/>
        </w:rPr>
        <w:t>k</w:t>
      </w:r>
      <w:r>
        <w:rPr>
          <w:rFonts w:ascii="Calibri" w:eastAsia="Calibri" w:hAnsi="Calibri" w:cs="Calibri"/>
          <w:spacing w:val="-1"/>
          <w:sz w:val="24"/>
          <w:szCs w:val="24"/>
        </w:rPr>
        <w:t>e</w:t>
      </w:r>
      <w:r>
        <w:rPr>
          <w:rFonts w:ascii="Calibri" w:eastAsia="Calibri" w:hAnsi="Calibri" w:cs="Calibri"/>
          <w:spacing w:val="-3"/>
          <w:sz w:val="24"/>
          <w:szCs w:val="24"/>
        </w:rPr>
        <w:t>t</w:t>
      </w:r>
      <w:r>
        <w:rPr>
          <w:rFonts w:ascii="Calibri" w:eastAsia="Calibri" w:hAnsi="Calibri" w:cs="Calibri"/>
          <w:sz w:val="24"/>
          <w:szCs w:val="24"/>
        </w:rPr>
        <w:t>erlib</w:t>
      </w:r>
      <w:r>
        <w:rPr>
          <w:rFonts w:ascii="Calibri" w:eastAsia="Calibri" w:hAnsi="Calibri" w:cs="Calibri"/>
          <w:spacing w:val="-2"/>
          <w:sz w:val="24"/>
          <w:szCs w:val="24"/>
        </w:rPr>
        <w:t>a</w:t>
      </w:r>
      <w:r>
        <w:rPr>
          <w:rFonts w:ascii="Calibri" w:eastAsia="Calibri" w:hAnsi="Calibri" w:cs="Calibri"/>
          <w:spacing w:val="-3"/>
          <w:sz w:val="24"/>
          <w:szCs w:val="24"/>
        </w:rPr>
        <w:t>t</w:t>
      </w:r>
      <w:r>
        <w:rPr>
          <w:rFonts w:ascii="Calibri" w:eastAsia="Calibri" w:hAnsi="Calibri" w:cs="Calibri"/>
          <w:sz w:val="24"/>
          <w:szCs w:val="24"/>
        </w:rPr>
        <w: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langsung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w:t>
      </w:r>
      <w:r>
        <w:rPr>
          <w:rFonts w:ascii="Calibri" w:eastAsia="Calibri" w:hAnsi="Calibri" w:cs="Calibri"/>
          <w:spacing w:val="-4"/>
          <w:sz w:val="24"/>
          <w:szCs w:val="24"/>
        </w:rPr>
        <w:t>sy</w:t>
      </w:r>
      <w:r>
        <w:rPr>
          <w:rFonts w:ascii="Calibri" w:eastAsia="Calibri" w:hAnsi="Calibri" w:cs="Calibri"/>
          <w:sz w:val="24"/>
          <w:szCs w:val="24"/>
        </w:rPr>
        <w:t>a</w:t>
      </w:r>
      <w:r>
        <w:rPr>
          <w:rFonts w:ascii="Calibri" w:eastAsia="Calibri" w:hAnsi="Calibri" w:cs="Calibri"/>
          <w:spacing w:val="-5"/>
          <w:sz w:val="24"/>
          <w:szCs w:val="24"/>
        </w:rPr>
        <w:t>r</w:t>
      </w:r>
      <w:r>
        <w:rPr>
          <w:rFonts w:ascii="Calibri" w:eastAsia="Calibri" w:hAnsi="Calibri" w:cs="Calibri"/>
          <w:sz w:val="24"/>
          <w:szCs w:val="24"/>
        </w:rPr>
        <w:t>a</w:t>
      </w:r>
      <w:r>
        <w:rPr>
          <w:rFonts w:ascii="Calibri" w:eastAsia="Calibri" w:hAnsi="Calibri" w:cs="Calibri"/>
          <w:spacing w:val="-4"/>
          <w:sz w:val="24"/>
          <w:szCs w:val="24"/>
        </w:rPr>
        <w:t>k</w:t>
      </w:r>
      <w:r>
        <w:rPr>
          <w:rFonts w:ascii="Calibri" w:eastAsia="Calibri" w:hAnsi="Calibri" w:cs="Calibri"/>
          <w:spacing w:val="-2"/>
          <w:sz w:val="24"/>
          <w:szCs w:val="24"/>
        </w:rPr>
        <w:t>a</w:t>
      </w:r>
      <w:r>
        <w:rPr>
          <w:rFonts w:ascii="Calibri" w:eastAsia="Calibri" w:hAnsi="Calibri" w:cs="Calibri"/>
          <w:sz w:val="24"/>
          <w:szCs w:val="24"/>
        </w:rPr>
        <w:t>t</w:t>
      </w:r>
      <w:proofErr w:type="spellEnd"/>
      <w:r>
        <w:rPr>
          <w:rFonts w:ascii="Calibri" w:eastAsia="Calibri" w:hAnsi="Calibri" w:cs="Calibri"/>
          <w:sz w:val="24"/>
          <w:szCs w:val="24"/>
        </w:rPr>
        <w:t>.</w:t>
      </w:r>
    </w:p>
    <w:p w14:paraId="3A0B0D44" w14:textId="77777777" w:rsidR="0071300C" w:rsidRDefault="0071300C">
      <w:pPr>
        <w:rPr>
          <w:rFonts w:ascii="Calibri" w:eastAsia="Calibri" w:hAnsi="Calibri" w:cs="Calibri"/>
          <w:sz w:val="24"/>
          <w:szCs w:val="24"/>
        </w:rPr>
      </w:pPr>
      <w:r>
        <w:rPr>
          <w:rFonts w:ascii="Calibri" w:eastAsia="Calibri" w:hAnsi="Calibri" w:cs="Calibri"/>
          <w:sz w:val="24"/>
          <w:szCs w:val="24"/>
        </w:rPr>
        <w:br w:type="page"/>
      </w:r>
    </w:p>
    <w:p w14:paraId="5508B2E8" w14:textId="3175CB79" w:rsidR="0071300C" w:rsidRPr="00791BD2" w:rsidRDefault="0071300C" w:rsidP="003577FA">
      <w:pPr>
        <w:tabs>
          <w:tab w:val="left" w:pos="1215"/>
          <w:tab w:val="center" w:pos="5953"/>
        </w:tabs>
        <w:ind w:right="-4666"/>
        <w:jc w:val="both"/>
        <w:rPr>
          <w:sz w:val="36"/>
          <w:szCs w:val="36"/>
        </w:rPr>
      </w:pPr>
      <w:r w:rsidRPr="00305758">
        <w:rPr>
          <w:rFonts w:ascii="Calibri" w:eastAsia="Calibri" w:hAnsi="Calibri" w:cs="Calibri"/>
          <w:b/>
          <w:noProof/>
          <w:color w:val="1E3C2B"/>
          <w:spacing w:val="-34"/>
          <w:sz w:val="52"/>
          <w:szCs w:val="52"/>
          <w:lang w:val="de-DE"/>
        </w:rPr>
        <w:lastRenderedPageBreak/>
        <mc:AlternateContent>
          <mc:Choice Requires="wps">
            <w:drawing>
              <wp:anchor distT="0" distB="0" distL="114300" distR="114300" simplePos="0" relativeHeight="251746816" behindDoc="1" locked="0" layoutInCell="1" allowOverlap="1" wp14:anchorId="1AC10AC1" wp14:editId="319A133F">
                <wp:simplePos x="0" y="0"/>
                <wp:positionH relativeFrom="page">
                  <wp:align>left</wp:align>
                </wp:positionH>
                <wp:positionV relativeFrom="paragraph">
                  <wp:posOffset>-31750</wp:posOffset>
                </wp:positionV>
                <wp:extent cx="7556500" cy="834887"/>
                <wp:effectExtent l="0" t="0" r="25400" b="22860"/>
                <wp:wrapNone/>
                <wp:docPr id="1723588757" name="Rectangle 32"/>
                <wp:cNvGraphicFramePr/>
                <a:graphic xmlns:a="http://schemas.openxmlformats.org/drawingml/2006/main">
                  <a:graphicData uri="http://schemas.microsoft.com/office/word/2010/wordprocessingShape">
                    <wps:wsp>
                      <wps:cNvSpPr/>
                      <wps:spPr>
                        <a:xfrm>
                          <a:off x="0" y="0"/>
                          <a:ext cx="7556500" cy="834887"/>
                        </a:xfrm>
                        <a:prstGeom prst="rect">
                          <a:avLst/>
                        </a:prstGeom>
                        <a:solidFill>
                          <a:srgbClr val="1E3C2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993CAD" id="Rectangle 32" o:spid="_x0000_s1026" style="position:absolute;margin-left:0;margin-top:-2.5pt;width:595pt;height:65.75pt;z-index:-2515696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" fillcolor="#1e3c2b" strokecolor="#0a121c [484]" strokeweight="2pt">
                <w10:wrap anchorx="page"/>
              </v:rect>
            </w:pict>
          </mc:Fallback>
        </mc:AlternateContent>
      </w:r>
      <w:proofErr w:type="spellStart"/>
      <w:r w:rsidRPr="00305758">
        <w:rPr>
          <w:rFonts w:ascii="Calibri" w:eastAsia="Calibri" w:hAnsi="Calibri" w:cs="Calibri"/>
          <w:color w:val="FFFFFF" w:themeColor="background1"/>
          <w:spacing w:val="-2"/>
          <w:position w:val="2"/>
          <w:sz w:val="32"/>
          <w:szCs w:val="32"/>
        </w:rPr>
        <w:t>Pelaksana</w:t>
      </w:r>
      <w:proofErr w:type="spellEnd"/>
      <w:r w:rsidRPr="00305758">
        <w:rPr>
          <w:rFonts w:ascii="Calibri" w:eastAsia="Calibri" w:hAnsi="Calibri" w:cs="Calibri"/>
          <w:color w:val="FFFFFF" w:themeColor="background1"/>
          <w:spacing w:val="-2"/>
          <w:position w:val="2"/>
          <w:sz w:val="32"/>
          <w:szCs w:val="32"/>
        </w:rPr>
        <w:t xml:space="preserve"> </w:t>
      </w:r>
      <w:proofErr w:type="spellStart"/>
      <w:r w:rsidRPr="00305758">
        <w:rPr>
          <w:rFonts w:ascii="Calibri" w:eastAsia="Calibri" w:hAnsi="Calibri" w:cs="Calibri"/>
          <w:color w:val="FFFFFF" w:themeColor="background1"/>
          <w:spacing w:val="-2"/>
          <w:position w:val="2"/>
          <w:sz w:val="32"/>
          <w:szCs w:val="32"/>
        </w:rPr>
        <w:t>Proye</w:t>
      </w:r>
      <w:r w:rsidR="003577FA">
        <w:rPr>
          <w:rFonts w:ascii="Calibri" w:eastAsia="Calibri" w:hAnsi="Calibri" w:cs="Calibri"/>
          <w:color w:val="FFFFFF" w:themeColor="background1"/>
          <w:spacing w:val="-2"/>
          <w:position w:val="2"/>
          <w:sz w:val="32"/>
          <w:szCs w:val="32"/>
        </w:rPr>
        <w:t>k</w:t>
      </w:r>
      <w:proofErr w:type="spellEnd"/>
      <w:r w:rsidR="003577FA">
        <w:rPr>
          <w:rFonts w:ascii="Calibri" w:eastAsia="Calibri" w:hAnsi="Calibri" w:cs="Calibri"/>
          <w:color w:val="FFFFFF" w:themeColor="background1"/>
          <w:spacing w:val="-2"/>
          <w:position w:val="2"/>
          <w:sz w:val="32"/>
          <w:szCs w:val="32"/>
        </w:rPr>
        <w:t xml:space="preserve"> IUCN-ITHCP “</w:t>
      </w:r>
      <w:r w:rsidR="003577FA" w:rsidRPr="003577FA">
        <w:rPr>
          <w:rFonts w:ascii="Calibri" w:eastAsia="Calibri" w:hAnsi="Calibri" w:cs="Calibri"/>
          <w:i/>
          <w:iCs/>
          <w:color w:val="FFFFFF" w:themeColor="background1"/>
          <w:spacing w:val="-19"/>
          <w:sz w:val="32"/>
          <w:szCs w:val="32"/>
          <w:lang w:val="de-DE"/>
        </w:rPr>
        <w:t>Meningkatkan model konservasi terpadu untuk harimau dan mata pencaharian berkelanjutan di Sumatera Selatan di Lanskap Bukit Barisan Selatan</w:t>
      </w:r>
      <w:r w:rsidR="003577FA" w:rsidRPr="003577FA">
        <w:rPr>
          <w:rFonts w:ascii="Calibri" w:eastAsia="Calibri" w:hAnsi="Calibri" w:cs="Calibri"/>
          <w:color w:val="FFFFFF" w:themeColor="background1"/>
          <w:spacing w:val="-19"/>
          <w:sz w:val="32"/>
          <w:szCs w:val="32"/>
          <w:lang w:val="de-DE"/>
        </w:rPr>
        <w:t>“</w:t>
      </w:r>
      <w:r w:rsidRPr="003577FA">
        <w:rPr>
          <w:rFonts w:ascii="Calibri" w:eastAsia="Calibri" w:hAnsi="Calibri" w:cs="Calibri"/>
          <w:color w:val="FFFFFF" w:themeColor="background1"/>
          <w:spacing w:val="-2"/>
          <w:position w:val="2"/>
          <w:sz w:val="32"/>
          <w:szCs w:val="32"/>
          <w:lang w:val="en-ID"/>
        </w:rPr>
        <w:tab/>
      </w:r>
      <w:r w:rsidRPr="00791BD2">
        <w:rPr>
          <w:rFonts w:ascii="Calibri" w:eastAsia="Calibri" w:hAnsi="Calibri" w:cs="Calibri"/>
          <w:spacing w:val="-2"/>
          <w:position w:val="2"/>
          <w:sz w:val="24"/>
          <w:szCs w:val="24"/>
          <w:lang w:val="en-ID"/>
        </w:rPr>
        <w:tab/>
      </w:r>
      <w:r w:rsidRPr="00791BD2">
        <w:rPr>
          <w:rFonts w:ascii="Calibri" w:eastAsia="Calibri" w:hAnsi="Calibri" w:cs="Calibri"/>
          <w:spacing w:val="-2"/>
          <w:position w:val="2"/>
          <w:sz w:val="24"/>
          <w:szCs w:val="24"/>
          <w:lang w:val="en-ID"/>
        </w:rPr>
        <w:tab/>
      </w:r>
    </w:p>
    <w:p w14:paraId="49C459E1" w14:textId="77777777" w:rsidR="0071300C" w:rsidRDefault="0071300C" w:rsidP="0071300C">
      <w:pPr>
        <w:tabs>
          <w:tab w:val="left" w:pos="1230"/>
          <w:tab w:val="left" w:pos="2580"/>
        </w:tabs>
        <w:ind w:left="1418" w:right="-152" w:hanging="425"/>
        <w:rPr>
          <w:rFonts w:ascii="Calibri" w:eastAsia="Calibri" w:hAnsi="Calibri" w:cs="Calibri"/>
          <w:b/>
          <w:bCs/>
          <w:spacing w:val="-2"/>
          <w:position w:val="2"/>
          <w:sz w:val="24"/>
          <w:szCs w:val="24"/>
          <w:lang w:val="en-ID"/>
        </w:rPr>
      </w:pPr>
    </w:p>
    <w:tbl>
      <w:tblPr>
        <w:tblStyle w:val="TableGrid"/>
        <w:tblpPr w:leftFromText="180" w:rightFromText="180" w:vertAnchor="text" w:horzAnchor="margin" w:tblpXSpec="center" w:tblpY="35"/>
        <w:tblW w:w="9497" w:type="dxa"/>
        <w:tblLayout w:type="fixed"/>
        <w:tblLook w:val="04A0" w:firstRow="1" w:lastRow="0" w:firstColumn="1" w:lastColumn="0" w:noHBand="0" w:noVBand="1"/>
      </w:tblPr>
      <w:tblGrid>
        <w:gridCol w:w="2410"/>
        <w:gridCol w:w="7087"/>
      </w:tblGrid>
      <w:tr w:rsidR="0071300C" w14:paraId="1ABE9081" w14:textId="77777777" w:rsidTr="0071300C">
        <w:trPr>
          <w:trHeight w:val="2826"/>
        </w:trPr>
        <w:tc>
          <w:tcPr>
            <w:tcW w:w="2410" w:type="dxa"/>
          </w:tcPr>
          <w:p w14:paraId="4DE1B6D1" w14:textId="77777777" w:rsidR="0071300C" w:rsidRDefault="0071300C" w:rsidP="0071300C">
            <w:pPr>
              <w:tabs>
                <w:tab w:val="left" w:pos="11900"/>
              </w:tabs>
              <w:ind w:right="1701"/>
              <w:rPr>
                <w:noProof/>
              </w:rPr>
            </w:pPr>
          </w:p>
          <w:p w14:paraId="672F4DF5" w14:textId="77777777" w:rsidR="0071300C" w:rsidRDefault="0071300C" w:rsidP="0071300C">
            <w:pPr>
              <w:tabs>
                <w:tab w:val="left" w:pos="11900"/>
              </w:tabs>
              <w:ind w:right="1701"/>
              <w:rPr>
                <w:rFonts w:ascii="Calibri" w:eastAsia="Calibri" w:hAnsi="Calibri" w:cs="Calibri"/>
                <w:color w:val="FF0000"/>
                <w:spacing w:val="-2"/>
                <w:position w:val="2"/>
                <w:sz w:val="24"/>
                <w:szCs w:val="24"/>
                <w:lang w:val="en-ID"/>
              </w:rPr>
            </w:pPr>
            <w:r>
              <w:rPr>
                <w:noProof/>
              </w:rPr>
              <w:drawing>
                <wp:inline distT="0" distB="0" distL="0" distR="0" wp14:anchorId="3DADAA6C" wp14:editId="4A6FB831">
                  <wp:extent cx="1349664" cy="1800000"/>
                  <wp:effectExtent l="0" t="0" r="3175" b="0"/>
                  <wp:docPr id="937868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rotWithShape="1">
                          <a:blip r:embed="rId22" cstate="print">
                            <a:extLst>
                              <a:ext uri="{28A0092B-C50C-407E-A947-70E740481C1C}">
                                <a14:useLocalDpi xmlns:a14="http://schemas.microsoft.com/office/drawing/2010/main" val="0"/>
                              </a:ext>
                            </a:extLst>
                          </a:blip>
                          <a:srcRect t="2741" b="2741"/>
                          <a:stretch/>
                        </pic:blipFill>
                        <pic:spPr bwMode="auto">
                          <a:xfrm>
                            <a:off x="0" y="0"/>
                            <a:ext cx="1349664" cy="1800000"/>
                          </a:xfrm>
                          <a:prstGeom prst="rect">
                            <a:avLst/>
                          </a:prstGeom>
                          <a:ln>
                            <a:noFill/>
                          </a:ln>
                          <a:extLst>
                            <a:ext uri="{53640926-AAD7-44D8-BBD7-CCE9431645EC}">
                              <a14:shadowObscured xmlns:a14="http://schemas.microsoft.com/office/drawing/2010/main"/>
                            </a:ext>
                          </a:extLst>
                        </pic:spPr>
                      </pic:pic>
                    </a:graphicData>
                  </a:graphic>
                </wp:inline>
              </w:drawing>
            </w:r>
          </w:p>
          <w:p w14:paraId="1CCEAEA3" w14:textId="77777777" w:rsidR="0071300C" w:rsidRDefault="0071300C" w:rsidP="0071300C">
            <w:pPr>
              <w:tabs>
                <w:tab w:val="left" w:pos="11900"/>
              </w:tabs>
              <w:ind w:right="1701"/>
              <w:rPr>
                <w:rFonts w:ascii="Calibri" w:eastAsia="Calibri" w:hAnsi="Calibri" w:cs="Calibri"/>
                <w:color w:val="FF0000"/>
                <w:spacing w:val="-2"/>
                <w:position w:val="2"/>
                <w:sz w:val="24"/>
                <w:szCs w:val="24"/>
                <w:lang w:val="en-ID"/>
              </w:rPr>
            </w:pPr>
          </w:p>
        </w:tc>
        <w:tc>
          <w:tcPr>
            <w:tcW w:w="7087" w:type="dxa"/>
          </w:tcPr>
          <w:p w14:paraId="400E55A4" w14:textId="77777777" w:rsidR="0071300C" w:rsidRDefault="0071300C" w:rsidP="0071300C">
            <w:pPr>
              <w:tabs>
                <w:tab w:val="left" w:pos="11900"/>
              </w:tabs>
              <w:ind w:right="-152"/>
              <w:rPr>
                <w:rFonts w:ascii="Calibri" w:eastAsia="Calibri" w:hAnsi="Calibri" w:cs="Calibri"/>
                <w:b/>
                <w:bCs/>
                <w:spacing w:val="-2"/>
                <w:position w:val="2"/>
                <w:sz w:val="24"/>
                <w:szCs w:val="24"/>
              </w:rPr>
            </w:pPr>
          </w:p>
          <w:p w14:paraId="00F857CA" w14:textId="3424BB28" w:rsidR="0071300C" w:rsidRPr="004F4F6C" w:rsidRDefault="0071300C" w:rsidP="0071300C">
            <w:pPr>
              <w:tabs>
                <w:tab w:val="left" w:pos="11900"/>
              </w:tabs>
              <w:ind w:right="-152"/>
              <w:rPr>
                <w:rFonts w:ascii="Calibri" w:eastAsia="Calibri" w:hAnsi="Calibri" w:cs="Calibri"/>
                <w:b/>
                <w:bCs/>
                <w:spacing w:val="-2"/>
                <w:position w:val="2"/>
                <w:sz w:val="24"/>
                <w:szCs w:val="24"/>
                <w:lang w:val="en-ID"/>
              </w:rPr>
            </w:pPr>
            <w:r>
              <w:rPr>
                <w:rFonts w:ascii="Calibri" w:eastAsia="Calibri" w:hAnsi="Calibri" w:cs="Calibri"/>
                <w:b/>
                <w:bCs/>
                <w:spacing w:val="-2"/>
                <w:position w:val="2"/>
                <w:sz w:val="24"/>
                <w:szCs w:val="24"/>
              </w:rPr>
              <w:t xml:space="preserve">Ir. </w:t>
            </w:r>
            <w:proofErr w:type="spellStart"/>
            <w:r w:rsidRPr="004F4F6C">
              <w:rPr>
                <w:rFonts w:ascii="Calibri" w:eastAsia="Calibri" w:hAnsi="Calibri" w:cs="Calibri"/>
                <w:b/>
                <w:bCs/>
                <w:spacing w:val="-2"/>
                <w:position w:val="2"/>
                <w:sz w:val="24"/>
                <w:szCs w:val="24"/>
              </w:rPr>
              <w:t>Fatullah</w:t>
            </w:r>
            <w:proofErr w:type="spellEnd"/>
            <w:r w:rsidR="006D1925">
              <w:rPr>
                <w:rFonts w:ascii="Calibri" w:eastAsia="Calibri" w:hAnsi="Calibri" w:cs="Calibri"/>
                <w:b/>
                <w:bCs/>
                <w:spacing w:val="-2"/>
                <w:position w:val="2"/>
                <w:sz w:val="24"/>
                <w:szCs w:val="24"/>
              </w:rPr>
              <w:t xml:space="preserve"> – </w:t>
            </w:r>
            <w:proofErr w:type="spellStart"/>
            <w:r w:rsidR="006D1925">
              <w:rPr>
                <w:rFonts w:ascii="Calibri" w:eastAsia="Calibri" w:hAnsi="Calibri" w:cs="Calibri"/>
                <w:b/>
                <w:bCs/>
                <w:spacing w:val="-2"/>
                <w:position w:val="2"/>
                <w:sz w:val="24"/>
                <w:szCs w:val="24"/>
              </w:rPr>
              <w:t>Koordinator</w:t>
            </w:r>
            <w:proofErr w:type="spellEnd"/>
            <w:r w:rsidR="006D1925">
              <w:rPr>
                <w:rFonts w:ascii="Calibri" w:eastAsia="Calibri" w:hAnsi="Calibri" w:cs="Calibri"/>
                <w:b/>
                <w:bCs/>
                <w:spacing w:val="-2"/>
                <w:position w:val="2"/>
                <w:sz w:val="24"/>
                <w:szCs w:val="24"/>
              </w:rPr>
              <w:t xml:space="preserve"> </w:t>
            </w:r>
            <w:proofErr w:type="spellStart"/>
            <w:r w:rsidR="006D1925">
              <w:rPr>
                <w:rFonts w:ascii="Calibri" w:eastAsia="Calibri" w:hAnsi="Calibri" w:cs="Calibri"/>
                <w:b/>
                <w:bCs/>
                <w:spacing w:val="-2"/>
                <w:position w:val="2"/>
                <w:sz w:val="24"/>
                <w:szCs w:val="24"/>
              </w:rPr>
              <w:t>Proyek</w:t>
            </w:r>
            <w:proofErr w:type="spellEnd"/>
          </w:p>
          <w:p w14:paraId="524C8060" w14:textId="77777777" w:rsidR="0071300C" w:rsidRPr="004F4F6C" w:rsidRDefault="0071300C" w:rsidP="0071300C">
            <w:pPr>
              <w:tabs>
                <w:tab w:val="left" w:pos="11900"/>
              </w:tabs>
              <w:ind w:right="1701"/>
              <w:jc w:val="both"/>
              <w:rPr>
                <w:rFonts w:ascii="Calibri" w:eastAsia="Calibri" w:hAnsi="Calibri" w:cs="Calibri"/>
                <w:spacing w:val="-2"/>
                <w:position w:val="2"/>
                <w:sz w:val="24"/>
                <w:szCs w:val="24"/>
              </w:rPr>
            </w:pPr>
          </w:p>
          <w:p w14:paraId="5BE5D238" w14:textId="77777777" w:rsidR="0071300C" w:rsidRPr="0083211D" w:rsidRDefault="0071300C" w:rsidP="0071300C">
            <w:pPr>
              <w:tabs>
                <w:tab w:val="left" w:pos="11900"/>
              </w:tabs>
              <w:ind w:right="178"/>
              <w:jc w:val="both"/>
              <w:rPr>
                <w:rFonts w:eastAsia="Calibri"/>
              </w:rPr>
            </w:pPr>
            <w:proofErr w:type="spellStart"/>
            <w:r w:rsidRPr="0049195C">
              <w:rPr>
                <w:rFonts w:ascii="Calibri" w:eastAsia="Calibri" w:hAnsi="Calibri" w:cs="Calibri"/>
                <w:spacing w:val="-2"/>
                <w:position w:val="2"/>
                <w:sz w:val="24"/>
                <w:szCs w:val="24"/>
              </w:rPr>
              <w:t>Seorang</w:t>
            </w:r>
            <w:proofErr w:type="spellEnd"/>
            <w:r w:rsidRPr="0049195C">
              <w:rPr>
                <w:rFonts w:ascii="Calibri" w:eastAsia="Calibri" w:hAnsi="Calibri" w:cs="Calibri"/>
                <w:spacing w:val="-2"/>
                <w:position w:val="2"/>
                <w:sz w:val="24"/>
                <w:szCs w:val="24"/>
              </w:rPr>
              <w:t xml:space="preserve"> Sarjana </w:t>
            </w:r>
            <w:proofErr w:type="spellStart"/>
            <w:r w:rsidRPr="0049195C">
              <w:rPr>
                <w:rFonts w:ascii="Calibri" w:eastAsia="Calibri" w:hAnsi="Calibri" w:cs="Calibri"/>
                <w:spacing w:val="-2"/>
                <w:position w:val="2"/>
                <w:sz w:val="24"/>
                <w:szCs w:val="24"/>
              </w:rPr>
              <w:t>Pertanian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pengalaman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kerja</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lebih</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dari</w:t>
            </w:r>
            <w:proofErr w:type="spellEnd"/>
            <w:r w:rsidRPr="0049195C">
              <w:rPr>
                <w:rFonts w:ascii="Calibri" w:eastAsia="Calibri" w:hAnsi="Calibri" w:cs="Calibri"/>
                <w:spacing w:val="-2"/>
                <w:position w:val="2"/>
                <w:sz w:val="24"/>
                <w:szCs w:val="24"/>
              </w:rPr>
              <w:t xml:space="preserve"> 25 </w:t>
            </w:r>
            <w:proofErr w:type="spellStart"/>
            <w:r w:rsidRPr="0049195C">
              <w:rPr>
                <w:rFonts w:ascii="Calibri" w:eastAsia="Calibri" w:hAnsi="Calibri" w:cs="Calibri"/>
                <w:spacing w:val="-2"/>
                <w:position w:val="2"/>
                <w:sz w:val="24"/>
                <w:szCs w:val="24"/>
              </w:rPr>
              <w:t>tahun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termasuk</w:t>
            </w:r>
            <w:proofErr w:type="spellEnd"/>
            <w:r w:rsidRPr="0049195C">
              <w:rPr>
                <w:rFonts w:ascii="Calibri" w:eastAsia="Calibri" w:hAnsi="Calibri" w:cs="Calibri"/>
                <w:spacing w:val="-2"/>
                <w:position w:val="2"/>
                <w:sz w:val="24"/>
                <w:szCs w:val="24"/>
              </w:rPr>
              <w:t xml:space="preserve"> 15 </w:t>
            </w:r>
            <w:proofErr w:type="spellStart"/>
            <w:r w:rsidRPr="0049195C">
              <w:rPr>
                <w:rFonts w:ascii="Calibri" w:eastAsia="Calibri" w:hAnsi="Calibri" w:cs="Calibri"/>
                <w:spacing w:val="-2"/>
                <w:position w:val="2"/>
                <w:sz w:val="24"/>
                <w:szCs w:val="24"/>
              </w:rPr>
              <w:t>tahun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dalam</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posisi</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kepemimpinan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sebagai</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koordinator</w:t>
            </w:r>
            <w:proofErr w:type="spellEnd"/>
            <w:r w:rsidRPr="0049195C">
              <w:rPr>
                <w:rFonts w:ascii="Calibri" w:eastAsia="Calibri" w:hAnsi="Calibri" w:cs="Calibri"/>
                <w:spacing w:val="-2"/>
                <w:position w:val="2"/>
                <w:sz w:val="24"/>
                <w:szCs w:val="24"/>
              </w:rPr>
              <w:t xml:space="preserve"> dan </w:t>
            </w:r>
            <w:proofErr w:type="spellStart"/>
            <w:r w:rsidRPr="0049195C">
              <w:rPr>
                <w:rFonts w:ascii="Calibri" w:eastAsia="Calibri" w:hAnsi="Calibri" w:cs="Calibri"/>
                <w:spacing w:val="-2"/>
                <w:position w:val="2"/>
                <w:sz w:val="24"/>
                <w:szCs w:val="24"/>
              </w:rPr>
              <w:t>manajer</w:t>
            </w:r>
            <w:proofErr w:type="spellEnd"/>
            <w:r w:rsidRPr="0049195C">
              <w:rPr>
                <w:rFonts w:ascii="Calibri" w:eastAsia="Calibri" w:hAnsi="Calibri" w:cs="Calibri"/>
                <w:spacing w:val="-2"/>
                <w:position w:val="2"/>
                <w:sz w:val="24"/>
                <w:szCs w:val="24"/>
              </w:rPr>
              <w:t xml:space="preserve"> program/</w:t>
            </w:r>
            <w:proofErr w:type="spellStart"/>
            <w:r w:rsidRPr="0049195C">
              <w:rPr>
                <w:rFonts w:ascii="Calibri" w:eastAsia="Calibri" w:hAnsi="Calibri" w:cs="Calibri"/>
                <w:spacing w:val="-2"/>
                <w:position w:val="2"/>
                <w:sz w:val="24"/>
                <w:szCs w:val="24"/>
              </w:rPr>
              <w:t>proyek</w:t>
            </w:r>
            <w:proofErr w:type="spellEnd"/>
            <w:r w:rsidRPr="0049195C">
              <w:rPr>
                <w:rFonts w:ascii="Calibri" w:eastAsia="Calibri" w:hAnsi="Calibri" w:cs="Calibri"/>
                <w:spacing w:val="-2"/>
                <w:position w:val="2"/>
                <w:sz w:val="24"/>
                <w:szCs w:val="24"/>
              </w:rPr>
              <w:t xml:space="preserve"> di </w:t>
            </w:r>
            <w:proofErr w:type="spellStart"/>
            <w:r w:rsidRPr="0049195C">
              <w:rPr>
                <w:rFonts w:ascii="Calibri" w:eastAsia="Calibri" w:hAnsi="Calibri" w:cs="Calibri"/>
                <w:spacing w:val="-2"/>
                <w:position w:val="2"/>
                <w:sz w:val="24"/>
                <w:szCs w:val="24"/>
              </w:rPr>
              <w:t>organisasi</w:t>
            </w:r>
            <w:proofErr w:type="spellEnd"/>
            <w:r w:rsidRPr="0049195C">
              <w:rPr>
                <w:rFonts w:ascii="Calibri" w:eastAsia="Calibri" w:hAnsi="Calibri" w:cs="Calibri"/>
                <w:spacing w:val="-2"/>
                <w:position w:val="2"/>
                <w:sz w:val="24"/>
                <w:szCs w:val="24"/>
              </w:rPr>
              <w:t xml:space="preserve"> non-</w:t>
            </w:r>
            <w:proofErr w:type="spellStart"/>
            <w:r w:rsidRPr="0049195C">
              <w:rPr>
                <w:rFonts w:ascii="Calibri" w:eastAsia="Calibri" w:hAnsi="Calibri" w:cs="Calibri"/>
                <w:spacing w:val="-2"/>
                <w:position w:val="2"/>
                <w:sz w:val="24"/>
                <w:szCs w:val="24"/>
              </w:rPr>
              <w:t>pemerintah</w:t>
            </w:r>
            <w:proofErr w:type="spellEnd"/>
            <w:r w:rsidRPr="0049195C">
              <w:rPr>
                <w:rFonts w:ascii="Calibri" w:eastAsia="Calibri" w:hAnsi="Calibri" w:cs="Calibri"/>
                <w:spacing w:val="-2"/>
                <w:position w:val="2"/>
                <w:sz w:val="24"/>
                <w:szCs w:val="24"/>
              </w:rPr>
              <w:t xml:space="preserve"> (LSM). </w:t>
            </w:r>
            <w:proofErr w:type="spellStart"/>
            <w:r w:rsidRPr="0049195C">
              <w:rPr>
                <w:rFonts w:ascii="Calibri" w:eastAsia="Calibri" w:hAnsi="Calibri" w:cs="Calibri"/>
                <w:spacing w:val="-2"/>
                <w:position w:val="2"/>
                <w:sz w:val="24"/>
                <w:szCs w:val="24"/>
              </w:rPr>
              <w:t>Memiliki</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keahlian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dalam</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pengembangan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masyarakat</w:t>
            </w:r>
            <w:proofErr w:type="spellEnd"/>
            <w:r w:rsidRPr="0049195C">
              <w:rPr>
                <w:rFonts w:ascii="Calibri" w:eastAsia="Calibri" w:hAnsi="Calibri" w:cs="Calibri"/>
                <w:spacing w:val="-2"/>
                <w:position w:val="2"/>
                <w:sz w:val="24"/>
                <w:szCs w:val="24"/>
              </w:rPr>
              <w:t xml:space="preserve"> di </w:t>
            </w:r>
            <w:proofErr w:type="spellStart"/>
            <w:r w:rsidRPr="0049195C">
              <w:rPr>
                <w:rFonts w:ascii="Calibri" w:eastAsia="Calibri" w:hAnsi="Calibri" w:cs="Calibri"/>
                <w:spacing w:val="-2"/>
                <w:position w:val="2"/>
                <w:sz w:val="24"/>
                <w:szCs w:val="24"/>
              </w:rPr>
              <w:t>dalam</w:t>
            </w:r>
            <w:proofErr w:type="spellEnd"/>
            <w:r w:rsidRPr="0049195C">
              <w:rPr>
                <w:rFonts w:ascii="Calibri" w:eastAsia="Calibri" w:hAnsi="Calibri" w:cs="Calibri"/>
                <w:spacing w:val="-2"/>
                <w:position w:val="2"/>
                <w:sz w:val="24"/>
                <w:szCs w:val="24"/>
              </w:rPr>
              <w:t xml:space="preserve"> dan </w:t>
            </w:r>
            <w:proofErr w:type="spellStart"/>
            <w:r w:rsidRPr="0049195C">
              <w:rPr>
                <w:rFonts w:ascii="Calibri" w:eastAsia="Calibri" w:hAnsi="Calibri" w:cs="Calibri"/>
                <w:spacing w:val="-2"/>
                <w:position w:val="2"/>
                <w:sz w:val="24"/>
                <w:szCs w:val="24"/>
              </w:rPr>
              <w:t>sekitar</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kawasan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hutan</w:t>
            </w:r>
            <w:proofErr w:type="spellEnd"/>
            <w:r w:rsidRPr="0049195C">
              <w:rPr>
                <w:rFonts w:ascii="Calibri" w:eastAsia="Calibri" w:hAnsi="Calibri" w:cs="Calibri"/>
                <w:spacing w:val="-2"/>
                <w:position w:val="2"/>
                <w:sz w:val="24"/>
                <w:szCs w:val="24"/>
              </w:rPr>
              <w:t xml:space="preserve"> negara, </w:t>
            </w:r>
            <w:proofErr w:type="spellStart"/>
            <w:r w:rsidRPr="0049195C">
              <w:rPr>
                <w:rFonts w:ascii="Calibri" w:eastAsia="Calibri" w:hAnsi="Calibri" w:cs="Calibri"/>
                <w:spacing w:val="-2"/>
                <w:position w:val="2"/>
                <w:sz w:val="24"/>
                <w:szCs w:val="24"/>
              </w:rPr>
              <w:t>serta</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terbiasa</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bekerja</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secara</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kolaboratif</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dengan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pemerintah</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masyarakat</w:t>
            </w:r>
            <w:proofErr w:type="spellEnd"/>
            <w:r w:rsidRPr="0049195C">
              <w:rPr>
                <w:rFonts w:ascii="Calibri" w:eastAsia="Calibri" w:hAnsi="Calibri" w:cs="Calibri"/>
                <w:spacing w:val="-2"/>
                <w:position w:val="2"/>
                <w:sz w:val="24"/>
                <w:szCs w:val="24"/>
              </w:rPr>
              <w:t xml:space="preserve">, dan LSM. </w:t>
            </w:r>
            <w:proofErr w:type="spellStart"/>
            <w:r w:rsidRPr="0049195C">
              <w:rPr>
                <w:rFonts w:ascii="Calibri" w:eastAsia="Calibri" w:hAnsi="Calibri" w:cs="Calibri"/>
                <w:spacing w:val="-2"/>
                <w:position w:val="2"/>
                <w:sz w:val="24"/>
                <w:szCs w:val="24"/>
              </w:rPr>
              <w:t>Berpengalaman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dalam</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pengembangan</w:t>
            </w:r>
            <w:proofErr w:type="spellEnd"/>
            <w:r w:rsidRPr="0049195C">
              <w:rPr>
                <w:rFonts w:ascii="Calibri" w:eastAsia="Calibri" w:hAnsi="Calibri" w:cs="Calibri"/>
                <w:spacing w:val="-2"/>
                <w:position w:val="2"/>
                <w:sz w:val="24"/>
                <w:szCs w:val="24"/>
              </w:rPr>
              <w:t xml:space="preserve"> program/</w:t>
            </w:r>
            <w:proofErr w:type="spellStart"/>
            <w:r w:rsidRPr="0049195C">
              <w:rPr>
                <w:rFonts w:ascii="Calibri" w:eastAsia="Calibri" w:hAnsi="Calibri" w:cs="Calibri"/>
                <w:spacing w:val="-2"/>
                <w:position w:val="2"/>
                <w:sz w:val="24"/>
                <w:szCs w:val="24"/>
              </w:rPr>
              <w:t>proyek</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perencanaan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pelaksanaan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pemantauan</w:t>
            </w:r>
            <w:proofErr w:type="spellEnd"/>
            <w:r w:rsidRPr="0049195C">
              <w:rPr>
                <w:rFonts w:ascii="Calibri" w:eastAsia="Calibri" w:hAnsi="Calibri" w:cs="Calibri"/>
                <w:spacing w:val="-2"/>
                <w:position w:val="2"/>
                <w:sz w:val="24"/>
                <w:szCs w:val="24"/>
              </w:rPr>
              <w:t xml:space="preserve">, </w:t>
            </w:r>
            <w:proofErr w:type="spellStart"/>
            <w:r w:rsidRPr="0049195C">
              <w:rPr>
                <w:rFonts w:ascii="Calibri" w:eastAsia="Calibri" w:hAnsi="Calibri" w:cs="Calibri"/>
                <w:spacing w:val="-2"/>
                <w:position w:val="2"/>
                <w:sz w:val="24"/>
                <w:szCs w:val="24"/>
              </w:rPr>
              <w:t>evaluasi</w:t>
            </w:r>
            <w:proofErr w:type="spellEnd"/>
            <w:r w:rsidRPr="0049195C">
              <w:rPr>
                <w:rFonts w:ascii="Calibri" w:eastAsia="Calibri" w:hAnsi="Calibri" w:cs="Calibri"/>
                <w:spacing w:val="-2"/>
                <w:position w:val="2"/>
                <w:sz w:val="24"/>
                <w:szCs w:val="24"/>
              </w:rPr>
              <w:t xml:space="preserve">, dan </w:t>
            </w:r>
            <w:proofErr w:type="spellStart"/>
            <w:r w:rsidRPr="0049195C">
              <w:rPr>
                <w:rFonts w:ascii="Calibri" w:eastAsia="Calibri" w:hAnsi="Calibri" w:cs="Calibri"/>
                <w:spacing w:val="-2"/>
                <w:position w:val="2"/>
                <w:sz w:val="24"/>
                <w:szCs w:val="24"/>
              </w:rPr>
              <w:t>pelaporan</w:t>
            </w:r>
            <w:proofErr w:type="spellEnd"/>
            <w:r w:rsidRPr="0049195C">
              <w:rPr>
                <w:rFonts w:ascii="Calibri" w:eastAsia="Calibri" w:hAnsi="Calibri" w:cs="Calibri"/>
                <w:spacing w:val="-2"/>
                <w:position w:val="2"/>
                <w:sz w:val="24"/>
                <w:szCs w:val="24"/>
              </w:rPr>
              <w:t>.</w:t>
            </w:r>
          </w:p>
        </w:tc>
      </w:tr>
      <w:tr w:rsidR="0071300C" w14:paraId="1C64B58B" w14:textId="77777777" w:rsidTr="0071300C">
        <w:tc>
          <w:tcPr>
            <w:tcW w:w="2410" w:type="dxa"/>
          </w:tcPr>
          <w:p w14:paraId="569AF3A0" w14:textId="77777777" w:rsidR="0071300C" w:rsidRDefault="0071300C" w:rsidP="0071300C">
            <w:pPr>
              <w:tabs>
                <w:tab w:val="left" w:pos="11900"/>
              </w:tabs>
              <w:ind w:right="1701"/>
              <w:rPr>
                <w:rFonts w:ascii="Calibri" w:eastAsia="Calibri" w:hAnsi="Calibri" w:cs="Calibri"/>
                <w:color w:val="FF0000"/>
                <w:spacing w:val="-2"/>
                <w:position w:val="2"/>
                <w:sz w:val="24"/>
                <w:szCs w:val="24"/>
                <w:lang w:val="en-ID"/>
              </w:rPr>
            </w:pPr>
          </w:p>
          <w:p w14:paraId="118133D8" w14:textId="77777777" w:rsidR="0071300C" w:rsidRDefault="0071300C" w:rsidP="0071300C">
            <w:pPr>
              <w:tabs>
                <w:tab w:val="left" w:pos="11900"/>
              </w:tabs>
              <w:ind w:right="1701"/>
              <w:rPr>
                <w:rFonts w:ascii="Calibri" w:eastAsia="Calibri" w:hAnsi="Calibri" w:cs="Calibri"/>
                <w:color w:val="FF0000"/>
                <w:spacing w:val="-2"/>
                <w:position w:val="2"/>
                <w:sz w:val="24"/>
                <w:szCs w:val="24"/>
                <w:lang w:val="en-ID"/>
              </w:rPr>
            </w:pPr>
            <w:r>
              <w:rPr>
                <w:rFonts w:ascii="Calibri" w:eastAsia="Calibri" w:hAnsi="Calibri" w:cs="Calibri"/>
                <w:noProof/>
                <w:sz w:val="24"/>
                <w:szCs w:val="24"/>
              </w:rPr>
              <w:drawing>
                <wp:inline distT="0" distB="0" distL="0" distR="0" wp14:anchorId="24AE9C78" wp14:editId="59B56782">
                  <wp:extent cx="1349375" cy="1798955"/>
                  <wp:effectExtent l="0" t="0" r="3175" b="0"/>
                  <wp:docPr id="20665182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2" r="12"/>
                          <a:stretch/>
                        </pic:blipFill>
                        <pic:spPr bwMode="auto">
                          <a:xfrm>
                            <a:off x="0" y="0"/>
                            <a:ext cx="1349375" cy="1798955"/>
                          </a:xfrm>
                          <a:prstGeom prst="rect">
                            <a:avLst/>
                          </a:prstGeom>
                          <a:noFill/>
                          <a:ln>
                            <a:noFill/>
                          </a:ln>
                          <a:extLst>
                            <a:ext uri="{53640926-AAD7-44D8-BBD7-CCE9431645EC}">
                              <a14:shadowObscured xmlns:a14="http://schemas.microsoft.com/office/drawing/2010/main"/>
                            </a:ext>
                          </a:extLst>
                        </pic:spPr>
                      </pic:pic>
                    </a:graphicData>
                  </a:graphic>
                </wp:inline>
              </w:drawing>
            </w:r>
          </w:p>
          <w:p w14:paraId="171E6307" w14:textId="77777777" w:rsidR="0071300C" w:rsidRDefault="0071300C" w:rsidP="0071300C">
            <w:pPr>
              <w:tabs>
                <w:tab w:val="left" w:pos="11900"/>
              </w:tabs>
              <w:ind w:right="1701"/>
              <w:jc w:val="both"/>
              <w:rPr>
                <w:rFonts w:ascii="Calibri" w:eastAsia="Calibri" w:hAnsi="Calibri" w:cs="Calibri"/>
                <w:b/>
                <w:bCs/>
                <w:noProof/>
                <w:color w:val="FF0000"/>
                <w:spacing w:val="-2"/>
                <w:position w:val="2"/>
                <w:sz w:val="24"/>
                <w:szCs w:val="24"/>
                <w:lang w:val="en-ID"/>
                <w14:ligatures w14:val="standardContextual"/>
              </w:rPr>
            </w:pPr>
          </w:p>
        </w:tc>
        <w:tc>
          <w:tcPr>
            <w:tcW w:w="7087" w:type="dxa"/>
          </w:tcPr>
          <w:p w14:paraId="1F50BDBF" w14:textId="77777777" w:rsidR="0071300C" w:rsidRDefault="0071300C" w:rsidP="0071300C">
            <w:pPr>
              <w:ind w:right="178"/>
              <w:jc w:val="both"/>
              <w:rPr>
                <w:rFonts w:ascii="Calibri" w:eastAsia="Calibri" w:hAnsi="Calibri" w:cs="Calibri"/>
                <w:b/>
                <w:bCs/>
                <w:sz w:val="24"/>
                <w:szCs w:val="24"/>
              </w:rPr>
            </w:pPr>
          </w:p>
          <w:p w14:paraId="778C01DB" w14:textId="4A493DA3" w:rsidR="0071300C" w:rsidRPr="004F4F6C" w:rsidRDefault="0071300C" w:rsidP="0071300C">
            <w:pPr>
              <w:ind w:right="178"/>
              <w:jc w:val="both"/>
              <w:rPr>
                <w:rFonts w:ascii="Calibri" w:eastAsia="Calibri" w:hAnsi="Calibri" w:cs="Calibri"/>
                <w:b/>
                <w:bCs/>
                <w:color w:val="FF0000"/>
                <w:spacing w:val="-2"/>
                <w:position w:val="2"/>
                <w:sz w:val="24"/>
                <w:szCs w:val="24"/>
                <w:lang w:val="en-ID"/>
              </w:rPr>
            </w:pPr>
            <w:proofErr w:type="spellStart"/>
            <w:r w:rsidRPr="004F4F6C">
              <w:rPr>
                <w:rFonts w:ascii="Calibri" w:eastAsia="Calibri" w:hAnsi="Calibri" w:cs="Calibri"/>
                <w:b/>
                <w:bCs/>
                <w:sz w:val="24"/>
                <w:szCs w:val="24"/>
              </w:rPr>
              <w:t>Yunita</w:t>
            </w:r>
            <w:proofErr w:type="spellEnd"/>
            <w:r w:rsidRPr="004F4F6C">
              <w:rPr>
                <w:rFonts w:ascii="Calibri" w:eastAsia="Calibri" w:hAnsi="Calibri" w:cs="Calibri"/>
                <w:b/>
                <w:bCs/>
                <w:sz w:val="24"/>
                <w:szCs w:val="24"/>
              </w:rPr>
              <w:t xml:space="preserve"> Wulandari, </w:t>
            </w:r>
            <w:proofErr w:type="spellStart"/>
            <w:r w:rsidRPr="004F4F6C">
              <w:rPr>
                <w:rFonts w:ascii="Calibri" w:eastAsia="Calibri" w:hAnsi="Calibri" w:cs="Calibri"/>
                <w:b/>
                <w:bCs/>
                <w:sz w:val="24"/>
                <w:szCs w:val="24"/>
              </w:rPr>
              <w:t>S.Pi</w:t>
            </w:r>
            <w:proofErr w:type="spellEnd"/>
            <w:r w:rsidR="006D1925">
              <w:rPr>
                <w:rFonts w:ascii="Calibri" w:eastAsia="Calibri" w:hAnsi="Calibri" w:cs="Calibri"/>
                <w:b/>
                <w:bCs/>
                <w:sz w:val="24"/>
                <w:szCs w:val="24"/>
              </w:rPr>
              <w:t xml:space="preserve"> – </w:t>
            </w:r>
            <w:proofErr w:type="spellStart"/>
            <w:r w:rsidR="006D1925">
              <w:rPr>
                <w:rFonts w:ascii="Calibri" w:eastAsia="Calibri" w:hAnsi="Calibri" w:cs="Calibri"/>
                <w:b/>
                <w:bCs/>
                <w:sz w:val="24"/>
                <w:szCs w:val="24"/>
              </w:rPr>
              <w:t>Fasilitator</w:t>
            </w:r>
            <w:proofErr w:type="spellEnd"/>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Lapangan</w:t>
            </w:r>
            <w:proofErr w:type="spellEnd"/>
          </w:p>
          <w:p w14:paraId="5130149C" w14:textId="77777777" w:rsidR="0071300C" w:rsidRDefault="0071300C" w:rsidP="0071300C">
            <w:pPr>
              <w:ind w:left="993" w:right="1842"/>
              <w:jc w:val="both"/>
              <w:rPr>
                <w:rFonts w:ascii="Calibri" w:eastAsia="Calibri" w:hAnsi="Calibri" w:cs="Calibri"/>
                <w:color w:val="FF0000"/>
                <w:spacing w:val="-2"/>
                <w:position w:val="2"/>
                <w:sz w:val="24"/>
                <w:szCs w:val="24"/>
                <w:lang w:val="en-ID"/>
              </w:rPr>
            </w:pPr>
          </w:p>
          <w:p w14:paraId="01E3D4BB" w14:textId="3C938DCC" w:rsidR="0071300C" w:rsidRPr="007A74A9" w:rsidRDefault="0071300C" w:rsidP="0071300C">
            <w:pPr>
              <w:tabs>
                <w:tab w:val="left" w:pos="11900"/>
              </w:tabs>
              <w:ind w:right="178"/>
              <w:jc w:val="both"/>
              <w:rPr>
                <w:rFonts w:ascii="Calibri" w:eastAsia="Calibri" w:hAnsi="Calibri" w:cs="Calibri"/>
                <w:sz w:val="24"/>
                <w:szCs w:val="24"/>
              </w:rPr>
            </w:pPr>
            <w:proofErr w:type="spellStart"/>
            <w:r w:rsidRPr="00EE232B">
              <w:rPr>
                <w:rFonts w:ascii="Calibri" w:eastAsia="Calibri" w:hAnsi="Calibri" w:cs="Calibri"/>
                <w:sz w:val="24"/>
                <w:szCs w:val="24"/>
              </w:rPr>
              <w:t>Seorang</w:t>
            </w:r>
            <w:proofErr w:type="spellEnd"/>
            <w:r w:rsidRPr="00EE232B">
              <w:rPr>
                <w:rFonts w:ascii="Calibri" w:eastAsia="Calibri" w:hAnsi="Calibri" w:cs="Calibri"/>
                <w:sz w:val="24"/>
                <w:szCs w:val="24"/>
              </w:rPr>
              <w:t xml:space="preserve"> Sarjana </w:t>
            </w:r>
            <w:proofErr w:type="spellStart"/>
            <w:r w:rsidRPr="00EE232B">
              <w:rPr>
                <w:rFonts w:ascii="Calibri" w:eastAsia="Calibri" w:hAnsi="Calibri" w:cs="Calibri"/>
                <w:sz w:val="24"/>
                <w:szCs w:val="24"/>
              </w:rPr>
              <w:t>Perikanan</w:t>
            </w:r>
            <w:proofErr w:type="spellEnd"/>
            <w:r w:rsidRPr="00EE232B">
              <w:rPr>
                <w:rFonts w:ascii="Calibri" w:eastAsia="Calibri" w:hAnsi="Calibri" w:cs="Calibri"/>
                <w:sz w:val="24"/>
                <w:szCs w:val="24"/>
              </w:rPr>
              <w:t xml:space="preserve">, yang </w:t>
            </w:r>
            <w:proofErr w:type="spellStart"/>
            <w:r w:rsidRPr="00EE232B">
              <w:rPr>
                <w:rFonts w:ascii="Calibri" w:eastAsia="Calibri" w:hAnsi="Calibri" w:cs="Calibri"/>
                <w:sz w:val="24"/>
                <w:szCs w:val="24"/>
              </w:rPr>
              <w:t>berkecimpung</w:t>
            </w:r>
            <w:proofErr w:type="spellEnd"/>
            <w:r w:rsidRPr="00EE232B">
              <w:rPr>
                <w:rFonts w:ascii="Calibri" w:eastAsia="Calibri" w:hAnsi="Calibri" w:cs="Calibri"/>
                <w:sz w:val="24"/>
                <w:szCs w:val="24"/>
              </w:rPr>
              <w:t xml:space="preserve"> di dunia </w:t>
            </w:r>
            <w:proofErr w:type="spellStart"/>
            <w:r w:rsidRPr="00EE232B">
              <w:rPr>
                <w:rFonts w:ascii="Calibri" w:eastAsia="Calibri" w:hAnsi="Calibri" w:cs="Calibri"/>
                <w:sz w:val="24"/>
                <w:szCs w:val="24"/>
              </w:rPr>
              <w:t>konservasi</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hutan</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sejak</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tahun</w:t>
            </w:r>
            <w:proofErr w:type="spellEnd"/>
            <w:r w:rsidRPr="00EE232B">
              <w:rPr>
                <w:rFonts w:ascii="Calibri" w:eastAsia="Calibri" w:hAnsi="Calibri" w:cs="Calibri"/>
                <w:sz w:val="24"/>
                <w:szCs w:val="24"/>
              </w:rPr>
              <w:t xml:space="preserve"> 2018, </w:t>
            </w:r>
            <w:proofErr w:type="spellStart"/>
            <w:r w:rsidRPr="00EE232B">
              <w:rPr>
                <w:rFonts w:ascii="Calibri" w:eastAsia="Calibri" w:hAnsi="Calibri" w:cs="Calibri"/>
                <w:sz w:val="24"/>
                <w:szCs w:val="24"/>
              </w:rPr>
              <w:t>mendampingi</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masyarakat</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desa</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penyangga</w:t>
            </w:r>
            <w:proofErr w:type="spellEnd"/>
            <w:r w:rsidRPr="00EE232B">
              <w:rPr>
                <w:rFonts w:ascii="Calibri" w:eastAsia="Calibri" w:hAnsi="Calibri" w:cs="Calibri"/>
                <w:sz w:val="24"/>
                <w:szCs w:val="24"/>
              </w:rPr>
              <w:t xml:space="preserve"> yang </w:t>
            </w:r>
            <w:proofErr w:type="spellStart"/>
            <w:r w:rsidRPr="00EE232B">
              <w:rPr>
                <w:rFonts w:ascii="Calibri" w:eastAsia="Calibri" w:hAnsi="Calibri" w:cs="Calibri"/>
                <w:sz w:val="24"/>
                <w:szCs w:val="24"/>
              </w:rPr>
              <w:t>berkonflik</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dengan</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satwa</w:t>
            </w:r>
            <w:proofErr w:type="spellEnd"/>
            <w:r w:rsidRPr="00EE232B">
              <w:rPr>
                <w:rFonts w:ascii="Calibri" w:eastAsia="Calibri" w:hAnsi="Calibri" w:cs="Calibri"/>
                <w:sz w:val="24"/>
                <w:szCs w:val="24"/>
              </w:rPr>
              <w:t xml:space="preserve"> liar dan </w:t>
            </w:r>
            <w:proofErr w:type="spellStart"/>
            <w:r w:rsidRPr="00EE232B">
              <w:rPr>
                <w:rFonts w:ascii="Calibri" w:eastAsia="Calibri" w:hAnsi="Calibri" w:cs="Calibri"/>
                <w:sz w:val="24"/>
                <w:szCs w:val="24"/>
              </w:rPr>
              <w:t>membantu</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lembaga</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dalam</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bidang</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keuangan</w:t>
            </w:r>
            <w:proofErr w:type="spellEnd"/>
            <w:r>
              <w:rPr>
                <w:rFonts w:ascii="Calibri" w:eastAsia="Calibri" w:hAnsi="Calibri" w:cs="Calibri"/>
                <w:sz w:val="24"/>
                <w:szCs w:val="24"/>
              </w:rPr>
              <w:t>.</w:t>
            </w:r>
            <w:r>
              <w:rPr>
                <w:rFonts w:ascii="Calibri" w:eastAsia="Calibri" w:hAnsi="Calibri" w:cs="Calibri"/>
                <w:noProof/>
                <w:sz w:val="24"/>
                <w:szCs w:val="24"/>
              </w:rPr>
              <w:t xml:space="preserve"> </w:t>
            </w:r>
          </w:p>
        </w:tc>
      </w:tr>
      <w:tr w:rsidR="0071300C" w14:paraId="757FAA1A" w14:textId="77777777" w:rsidTr="0071300C">
        <w:trPr>
          <w:trHeight w:val="1625"/>
        </w:trPr>
        <w:tc>
          <w:tcPr>
            <w:tcW w:w="2410" w:type="dxa"/>
          </w:tcPr>
          <w:p w14:paraId="5791885F" w14:textId="77777777" w:rsidR="0071300C" w:rsidRDefault="0071300C" w:rsidP="0071300C">
            <w:pPr>
              <w:tabs>
                <w:tab w:val="left" w:pos="11900"/>
              </w:tabs>
              <w:ind w:right="1701"/>
              <w:jc w:val="both"/>
              <w:rPr>
                <w:rFonts w:ascii="Calibri" w:eastAsia="Calibri" w:hAnsi="Calibri" w:cs="Calibri"/>
                <w:b/>
                <w:bCs/>
                <w:noProof/>
                <w:color w:val="FF0000"/>
                <w:spacing w:val="-2"/>
                <w:position w:val="2"/>
                <w:sz w:val="24"/>
                <w:szCs w:val="24"/>
                <w:lang w:val="en-ID"/>
                <w14:ligatures w14:val="standardContextual"/>
              </w:rPr>
            </w:pPr>
          </w:p>
          <w:p w14:paraId="05298C84" w14:textId="77777777" w:rsidR="0071300C" w:rsidRDefault="0071300C" w:rsidP="0071300C">
            <w:pPr>
              <w:tabs>
                <w:tab w:val="left" w:pos="11900"/>
              </w:tabs>
              <w:ind w:right="1701"/>
              <w:jc w:val="both"/>
              <w:rPr>
                <w:rFonts w:ascii="Calibri" w:eastAsia="Calibri" w:hAnsi="Calibri" w:cs="Calibri"/>
                <w:color w:val="FF0000"/>
                <w:spacing w:val="-2"/>
                <w:position w:val="2"/>
                <w:sz w:val="24"/>
                <w:szCs w:val="24"/>
                <w:lang w:val="en-ID"/>
              </w:rPr>
            </w:pPr>
            <w:r>
              <w:rPr>
                <w:rFonts w:ascii="Calibri" w:eastAsia="Calibri" w:hAnsi="Calibri" w:cs="Calibri"/>
                <w:b/>
                <w:bCs/>
                <w:noProof/>
                <w:color w:val="FF0000"/>
                <w:spacing w:val="-2"/>
                <w:position w:val="2"/>
                <w:sz w:val="24"/>
                <w:szCs w:val="24"/>
                <w:lang w:val="en-ID"/>
                <w14:ligatures w14:val="standardContextual"/>
              </w:rPr>
              <w:drawing>
                <wp:inline distT="0" distB="0" distL="0" distR="0" wp14:anchorId="26005BED" wp14:editId="76D360DF">
                  <wp:extent cx="1349643" cy="1800000"/>
                  <wp:effectExtent l="0" t="0" r="3175" b="0"/>
                  <wp:docPr id="1031060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47193" name="Picture 1447047193"/>
                          <pic:cNvPicPr/>
                        </pic:nvPicPr>
                        <pic:blipFill rotWithShape="1">
                          <a:blip r:embed="rId24" cstate="print">
                            <a:extLst>
                              <a:ext uri="{28A0092B-C50C-407E-A947-70E740481C1C}">
                                <a14:useLocalDpi xmlns:a14="http://schemas.microsoft.com/office/drawing/2010/main" val="0"/>
                              </a:ext>
                            </a:extLst>
                          </a:blip>
                          <a:srcRect l="530" t="1878" r="-530" b="9248"/>
                          <a:stretch/>
                        </pic:blipFill>
                        <pic:spPr bwMode="auto">
                          <a:xfrm>
                            <a:off x="0" y="0"/>
                            <a:ext cx="1349643" cy="1800000"/>
                          </a:xfrm>
                          <a:prstGeom prst="rect">
                            <a:avLst/>
                          </a:prstGeom>
                          <a:ln>
                            <a:noFill/>
                          </a:ln>
                          <a:extLst>
                            <a:ext uri="{53640926-AAD7-44D8-BBD7-CCE9431645EC}">
                              <a14:shadowObscured xmlns:a14="http://schemas.microsoft.com/office/drawing/2010/main"/>
                            </a:ext>
                          </a:extLst>
                        </pic:spPr>
                      </pic:pic>
                    </a:graphicData>
                  </a:graphic>
                </wp:inline>
              </w:drawing>
            </w:r>
          </w:p>
          <w:p w14:paraId="4ACF89A8" w14:textId="77777777" w:rsidR="0071300C" w:rsidRDefault="0071300C" w:rsidP="0071300C">
            <w:pPr>
              <w:tabs>
                <w:tab w:val="left" w:pos="11900"/>
              </w:tabs>
              <w:ind w:right="1701"/>
              <w:jc w:val="center"/>
              <w:rPr>
                <w:rFonts w:ascii="Calibri" w:eastAsia="Calibri" w:hAnsi="Calibri" w:cs="Calibri"/>
                <w:b/>
                <w:bCs/>
                <w:noProof/>
                <w:color w:val="FF0000"/>
                <w:spacing w:val="-2"/>
                <w:position w:val="2"/>
                <w:sz w:val="24"/>
                <w:szCs w:val="24"/>
                <w:lang w:val="en-ID"/>
                <w14:ligatures w14:val="standardContextual"/>
              </w:rPr>
            </w:pPr>
          </w:p>
        </w:tc>
        <w:tc>
          <w:tcPr>
            <w:tcW w:w="7087" w:type="dxa"/>
          </w:tcPr>
          <w:p w14:paraId="263839AF" w14:textId="77777777" w:rsidR="0071300C" w:rsidRDefault="0071300C" w:rsidP="0071300C">
            <w:pPr>
              <w:tabs>
                <w:tab w:val="left" w:pos="11900"/>
              </w:tabs>
              <w:ind w:right="-152"/>
              <w:rPr>
                <w:rFonts w:ascii="Calibri" w:eastAsia="Calibri" w:hAnsi="Calibri" w:cs="Calibri"/>
                <w:b/>
                <w:bCs/>
                <w:sz w:val="24"/>
                <w:szCs w:val="24"/>
              </w:rPr>
            </w:pPr>
          </w:p>
          <w:p w14:paraId="5609ACFD" w14:textId="55BFC671" w:rsidR="0071300C" w:rsidRDefault="0071300C" w:rsidP="0071300C">
            <w:pPr>
              <w:tabs>
                <w:tab w:val="left" w:pos="11900"/>
              </w:tabs>
              <w:ind w:right="-152"/>
              <w:rPr>
                <w:rFonts w:ascii="Calibri" w:eastAsia="Calibri" w:hAnsi="Calibri" w:cs="Calibri"/>
                <w:b/>
                <w:bCs/>
                <w:sz w:val="24"/>
                <w:szCs w:val="24"/>
              </w:rPr>
            </w:pPr>
            <w:r w:rsidRPr="004F4F6C">
              <w:rPr>
                <w:rFonts w:ascii="Calibri" w:eastAsia="Calibri" w:hAnsi="Calibri" w:cs="Calibri"/>
                <w:b/>
                <w:bCs/>
                <w:sz w:val="24"/>
                <w:szCs w:val="24"/>
              </w:rPr>
              <w:t xml:space="preserve">Dina </w:t>
            </w:r>
            <w:proofErr w:type="spellStart"/>
            <w:r w:rsidRPr="004F4F6C">
              <w:rPr>
                <w:rFonts w:ascii="Calibri" w:eastAsia="Calibri" w:hAnsi="Calibri" w:cs="Calibri"/>
                <w:b/>
                <w:bCs/>
                <w:sz w:val="24"/>
                <w:szCs w:val="24"/>
              </w:rPr>
              <w:t>Alfiana</w:t>
            </w:r>
            <w:proofErr w:type="spellEnd"/>
            <w:r w:rsidRPr="004F4F6C">
              <w:rPr>
                <w:rFonts w:ascii="Calibri" w:eastAsia="Calibri" w:hAnsi="Calibri" w:cs="Calibri"/>
                <w:b/>
                <w:bCs/>
                <w:sz w:val="24"/>
                <w:szCs w:val="24"/>
              </w:rPr>
              <w:t xml:space="preserve"> Rahmawati</w:t>
            </w:r>
            <w:r w:rsidRPr="004F4F6C">
              <w:rPr>
                <w:rFonts w:ascii="Calibri" w:eastAsia="Calibri" w:hAnsi="Calibri" w:cs="Calibri"/>
                <w:b/>
                <w:bCs/>
                <w:position w:val="1"/>
                <w:sz w:val="24"/>
                <w:szCs w:val="24"/>
              </w:rPr>
              <w:t xml:space="preserve">, </w:t>
            </w:r>
            <w:proofErr w:type="spellStart"/>
            <w:r w:rsidRPr="004F4F6C">
              <w:rPr>
                <w:rFonts w:ascii="Calibri" w:eastAsia="Calibri" w:hAnsi="Calibri" w:cs="Calibri"/>
                <w:b/>
                <w:bCs/>
                <w:position w:val="1"/>
                <w:sz w:val="24"/>
                <w:szCs w:val="24"/>
              </w:rPr>
              <w:t>S.Hut</w:t>
            </w:r>
            <w:proofErr w:type="spellEnd"/>
            <w:r w:rsidRPr="004F4F6C">
              <w:rPr>
                <w:rFonts w:ascii="Calibri" w:eastAsia="Calibri" w:hAnsi="Calibri" w:cs="Calibri"/>
                <w:position w:val="1"/>
                <w:sz w:val="24"/>
                <w:szCs w:val="24"/>
              </w:rPr>
              <w:t xml:space="preserve">. </w:t>
            </w:r>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Fasilitator</w:t>
            </w:r>
            <w:proofErr w:type="spellEnd"/>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Lapangan</w:t>
            </w:r>
            <w:proofErr w:type="spellEnd"/>
          </w:p>
          <w:p w14:paraId="4C3E4B83" w14:textId="77777777" w:rsidR="0071300C" w:rsidRPr="004F4F6C" w:rsidRDefault="0071300C" w:rsidP="0071300C">
            <w:pPr>
              <w:tabs>
                <w:tab w:val="left" w:pos="11900"/>
              </w:tabs>
              <w:ind w:right="-152"/>
              <w:rPr>
                <w:rFonts w:ascii="Calibri" w:eastAsia="Calibri" w:hAnsi="Calibri" w:cs="Calibri"/>
                <w:spacing w:val="-2"/>
                <w:position w:val="2"/>
                <w:sz w:val="24"/>
                <w:szCs w:val="24"/>
                <w:lang w:val="en-ID"/>
              </w:rPr>
            </w:pPr>
          </w:p>
          <w:p w14:paraId="0CE3C61F" w14:textId="77777777" w:rsidR="0071300C" w:rsidRPr="004F4F6C" w:rsidRDefault="0071300C" w:rsidP="0071300C">
            <w:pPr>
              <w:ind w:right="178"/>
              <w:jc w:val="both"/>
              <w:rPr>
                <w:rFonts w:ascii="Calibri" w:eastAsia="Calibri" w:hAnsi="Calibri" w:cs="Calibri"/>
                <w:spacing w:val="-2"/>
                <w:position w:val="2"/>
                <w:sz w:val="24"/>
                <w:szCs w:val="24"/>
                <w:lang w:val="en-ID"/>
              </w:rPr>
            </w:pPr>
            <w:proofErr w:type="spellStart"/>
            <w:r w:rsidRPr="004F4F6C">
              <w:rPr>
                <w:rFonts w:ascii="Calibri" w:eastAsia="Calibri" w:hAnsi="Calibri" w:cs="Calibri"/>
                <w:spacing w:val="-2"/>
                <w:position w:val="2"/>
                <w:sz w:val="24"/>
                <w:szCs w:val="24"/>
                <w:lang w:val="en-ID"/>
              </w:rPr>
              <w:t>Lulusan</w:t>
            </w:r>
            <w:proofErr w:type="spellEnd"/>
            <w:r w:rsidRPr="004F4F6C">
              <w:rPr>
                <w:rFonts w:ascii="Calibri" w:eastAsia="Calibri" w:hAnsi="Calibri" w:cs="Calibri"/>
                <w:spacing w:val="-2"/>
                <w:position w:val="2"/>
                <w:sz w:val="24"/>
                <w:szCs w:val="24"/>
                <w:lang w:val="en-ID"/>
              </w:rPr>
              <w:t xml:space="preserve"> S1 </w:t>
            </w:r>
            <w:proofErr w:type="spellStart"/>
            <w:r w:rsidRPr="004F4F6C">
              <w:rPr>
                <w:rFonts w:ascii="Calibri" w:eastAsia="Calibri" w:hAnsi="Calibri" w:cs="Calibri"/>
                <w:spacing w:val="-2"/>
                <w:position w:val="2"/>
                <w:sz w:val="24"/>
                <w:szCs w:val="24"/>
                <w:lang w:val="en-ID"/>
              </w:rPr>
              <w:t>Kehutanan</w:t>
            </w:r>
            <w:proofErr w:type="spellEnd"/>
            <w:r w:rsidRPr="004F4F6C">
              <w:rPr>
                <w:rFonts w:ascii="Calibri" w:eastAsia="Calibri" w:hAnsi="Calibri" w:cs="Calibri"/>
                <w:spacing w:val="-2"/>
                <w:position w:val="2"/>
                <w:sz w:val="24"/>
                <w:szCs w:val="24"/>
                <w:lang w:val="en-ID"/>
              </w:rPr>
              <w:t xml:space="preserve"> Universitas Lampung </w:t>
            </w:r>
            <w:proofErr w:type="spellStart"/>
            <w:r w:rsidRPr="004F4F6C">
              <w:rPr>
                <w:rFonts w:ascii="Calibri" w:eastAsia="Calibri" w:hAnsi="Calibri" w:cs="Calibri"/>
                <w:spacing w:val="-2"/>
                <w:position w:val="2"/>
                <w:sz w:val="24"/>
                <w:szCs w:val="24"/>
                <w:lang w:val="en-ID"/>
              </w:rPr>
              <w:t>dengan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pengalaman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kerja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lapangan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selama</w:t>
            </w:r>
            <w:proofErr w:type="spellEnd"/>
            <w:r w:rsidRPr="004F4F6C">
              <w:rPr>
                <w:rFonts w:ascii="Calibri" w:eastAsia="Calibri" w:hAnsi="Calibri" w:cs="Calibri"/>
                <w:spacing w:val="-2"/>
                <w:position w:val="2"/>
                <w:sz w:val="24"/>
                <w:szCs w:val="24"/>
                <w:lang w:val="en-ID"/>
              </w:rPr>
              <w:t xml:space="preserve"> masa </w:t>
            </w:r>
            <w:proofErr w:type="spellStart"/>
            <w:r w:rsidRPr="004F4F6C">
              <w:rPr>
                <w:rFonts w:ascii="Calibri" w:eastAsia="Calibri" w:hAnsi="Calibri" w:cs="Calibri"/>
                <w:spacing w:val="-2"/>
                <w:position w:val="2"/>
                <w:sz w:val="24"/>
                <w:szCs w:val="24"/>
                <w:lang w:val="en-ID"/>
              </w:rPr>
              <w:t>perkuliahan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Memiliki</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pengalaman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magang</w:t>
            </w:r>
            <w:proofErr w:type="spellEnd"/>
            <w:r w:rsidRPr="004F4F6C">
              <w:rPr>
                <w:rFonts w:ascii="Calibri" w:eastAsia="Calibri" w:hAnsi="Calibri" w:cs="Calibri"/>
                <w:spacing w:val="-2"/>
                <w:position w:val="2"/>
                <w:sz w:val="24"/>
                <w:szCs w:val="24"/>
                <w:lang w:val="en-ID"/>
              </w:rPr>
              <w:t xml:space="preserve"> dan </w:t>
            </w:r>
            <w:proofErr w:type="spellStart"/>
            <w:r w:rsidRPr="004F4F6C">
              <w:rPr>
                <w:rFonts w:ascii="Calibri" w:eastAsia="Calibri" w:hAnsi="Calibri" w:cs="Calibri"/>
                <w:spacing w:val="-2"/>
                <w:position w:val="2"/>
                <w:sz w:val="24"/>
                <w:szCs w:val="24"/>
                <w:lang w:val="en-ID"/>
              </w:rPr>
              <w:t>sebagai</w:t>
            </w:r>
            <w:proofErr w:type="spellEnd"/>
            <w:r w:rsidRPr="004F4F6C">
              <w:rPr>
                <w:rFonts w:ascii="Calibri" w:eastAsia="Calibri" w:hAnsi="Calibri" w:cs="Calibri"/>
                <w:spacing w:val="-2"/>
                <w:position w:val="2"/>
                <w:sz w:val="24"/>
                <w:szCs w:val="24"/>
                <w:lang w:val="en-ID"/>
              </w:rPr>
              <w:t xml:space="preserve"> enumerator, </w:t>
            </w:r>
            <w:proofErr w:type="spellStart"/>
            <w:r w:rsidRPr="004F4F6C">
              <w:rPr>
                <w:rFonts w:ascii="Calibri" w:eastAsia="Calibri" w:hAnsi="Calibri" w:cs="Calibri"/>
                <w:spacing w:val="-2"/>
                <w:position w:val="2"/>
                <w:sz w:val="24"/>
                <w:szCs w:val="24"/>
                <w:lang w:val="en-ID"/>
              </w:rPr>
              <w:t>sehingga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bisa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mengatur</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prioritas</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tugas</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serta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mampu</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bekerja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secara</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mandiri</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maupun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dalam</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tim.</w:t>
            </w:r>
            <w:proofErr w:type="spellEnd"/>
            <w:r w:rsidRPr="004F4F6C">
              <w:rPr>
                <w:rFonts w:ascii="Calibri" w:eastAsia="Calibri" w:hAnsi="Calibri" w:cs="Calibri"/>
                <w:spacing w:val="-2"/>
                <w:position w:val="2"/>
                <w:sz w:val="24"/>
                <w:szCs w:val="24"/>
                <w:lang w:val="en-ID"/>
              </w:rPr>
              <w:t xml:space="preserve"> Selain </w:t>
            </w:r>
            <w:proofErr w:type="spellStart"/>
            <w:r w:rsidRPr="004F4F6C">
              <w:rPr>
                <w:rFonts w:ascii="Calibri" w:eastAsia="Calibri" w:hAnsi="Calibri" w:cs="Calibri"/>
                <w:spacing w:val="-2"/>
                <w:position w:val="2"/>
                <w:sz w:val="24"/>
                <w:szCs w:val="24"/>
                <w:lang w:val="en-ID"/>
              </w:rPr>
              <w:t>itu</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memiliki</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kemampuan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dalam</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menyusun</w:t>
            </w:r>
            <w:proofErr w:type="spellEnd"/>
            <w:r w:rsidRPr="004F4F6C">
              <w:rPr>
                <w:rFonts w:ascii="Calibri" w:eastAsia="Calibri" w:hAnsi="Calibri" w:cs="Calibri"/>
                <w:spacing w:val="-2"/>
                <w:position w:val="2"/>
                <w:sz w:val="24"/>
                <w:szCs w:val="24"/>
                <w:lang w:val="en-ID"/>
              </w:rPr>
              <w:t xml:space="preserve"> </w:t>
            </w:r>
            <w:proofErr w:type="spellStart"/>
            <w:r w:rsidRPr="004F4F6C">
              <w:rPr>
                <w:rFonts w:ascii="Calibri" w:eastAsia="Calibri" w:hAnsi="Calibri" w:cs="Calibri"/>
                <w:spacing w:val="-2"/>
                <w:position w:val="2"/>
                <w:sz w:val="24"/>
                <w:szCs w:val="24"/>
                <w:lang w:val="en-ID"/>
              </w:rPr>
              <w:t>pembukuan</w:t>
            </w:r>
            <w:proofErr w:type="spellEnd"/>
            <w:r w:rsidRPr="004F4F6C">
              <w:rPr>
                <w:rFonts w:ascii="Calibri" w:eastAsia="Calibri" w:hAnsi="Calibri" w:cs="Calibri"/>
                <w:spacing w:val="-2"/>
                <w:position w:val="2"/>
                <w:sz w:val="24"/>
                <w:szCs w:val="24"/>
                <w:lang w:val="en-ID"/>
              </w:rPr>
              <w:t xml:space="preserve"> dan </w:t>
            </w:r>
            <w:proofErr w:type="spellStart"/>
            <w:r w:rsidRPr="004F4F6C">
              <w:rPr>
                <w:rFonts w:ascii="Calibri" w:eastAsia="Calibri" w:hAnsi="Calibri" w:cs="Calibri"/>
                <w:spacing w:val="-2"/>
                <w:position w:val="2"/>
                <w:sz w:val="24"/>
                <w:szCs w:val="24"/>
                <w:lang w:val="en-ID"/>
              </w:rPr>
              <w:t>administrasi</w:t>
            </w:r>
            <w:proofErr w:type="spellEnd"/>
            <w:r w:rsidRPr="004F4F6C">
              <w:rPr>
                <w:rFonts w:ascii="Calibri" w:eastAsia="Calibri" w:hAnsi="Calibri" w:cs="Calibri"/>
                <w:spacing w:val="-2"/>
                <w:position w:val="2"/>
                <w:sz w:val="24"/>
                <w:szCs w:val="24"/>
                <w:lang w:val="en-ID"/>
              </w:rPr>
              <w:t>.</w:t>
            </w:r>
          </w:p>
          <w:p w14:paraId="19344B76" w14:textId="77777777" w:rsidR="0071300C" w:rsidRPr="004F4F6C" w:rsidRDefault="0071300C" w:rsidP="0071300C">
            <w:pPr>
              <w:ind w:left="993" w:right="1842"/>
              <w:jc w:val="both"/>
              <w:rPr>
                <w:rFonts w:ascii="Calibri" w:eastAsia="Calibri" w:hAnsi="Calibri" w:cs="Calibri"/>
                <w:spacing w:val="-2"/>
                <w:position w:val="2"/>
                <w:sz w:val="24"/>
                <w:szCs w:val="24"/>
                <w:lang w:val="en-ID"/>
              </w:rPr>
            </w:pPr>
          </w:p>
          <w:p w14:paraId="535B6D5F" w14:textId="46306E6D" w:rsidR="0071300C" w:rsidRDefault="0071300C" w:rsidP="0071300C">
            <w:pPr>
              <w:tabs>
                <w:tab w:val="left" w:pos="2010"/>
              </w:tabs>
              <w:ind w:right="178"/>
              <w:jc w:val="both"/>
              <w:rPr>
                <w:rFonts w:ascii="Calibri" w:eastAsia="Calibri" w:hAnsi="Calibri" w:cs="Calibri"/>
                <w:sz w:val="24"/>
                <w:szCs w:val="24"/>
              </w:rPr>
            </w:pPr>
          </w:p>
        </w:tc>
      </w:tr>
    </w:tbl>
    <w:p w14:paraId="0CB8E049" w14:textId="77777777" w:rsidR="0071300C" w:rsidRDefault="0071300C" w:rsidP="0071300C"/>
    <w:p w14:paraId="2B81184D" w14:textId="5BB9551B" w:rsidR="0071300C" w:rsidRPr="00C92D3C" w:rsidRDefault="0071300C" w:rsidP="0071300C">
      <w:pPr>
        <w:tabs>
          <w:tab w:val="left" w:pos="11900"/>
        </w:tabs>
        <w:ind w:right="1701"/>
        <w:jc w:val="both"/>
        <w:rPr>
          <w:rFonts w:ascii="Calibri" w:eastAsia="Calibri" w:hAnsi="Calibri" w:cs="Calibri"/>
          <w:color w:val="FF0000"/>
          <w:spacing w:val="-2"/>
          <w:position w:val="2"/>
          <w:sz w:val="24"/>
          <w:szCs w:val="24"/>
          <w:lang w:val="en-ID"/>
        </w:rPr>
      </w:pPr>
    </w:p>
    <w:p w14:paraId="723D288E" w14:textId="7002DC99" w:rsidR="0071300C" w:rsidRDefault="00944F4F" w:rsidP="0071300C">
      <w:r>
        <w:rPr>
          <w:rFonts w:ascii="Calibri" w:eastAsia="Calibri" w:hAnsi="Calibri" w:cs="Calibri"/>
          <w:b/>
          <w:bCs/>
          <w:noProof/>
          <w:sz w:val="24"/>
          <w:szCs w:val="24"/>
        </w:rPr>
        <mc:AlternateContent>
          <mc:Choice Requires="wpg">
            <w:drawing>
              <wp:anchor distT="0" distB="0" distL="114300" distR="114300" simplePos="0" relativeHeight="251744768" behindDoc="1" locked="0" layoutInCell="1" allowOverlap="1" wp14:anchorId="62A691EA" wp14:editId="365FBFB1">
                <wp:simplePos x="0" y="0"/>
                <wp:positionH relativeFrom="margin">
                  <wp:posOffset>-1063625</wp:posOffset>
                </wp:positionH>
                <wp:positionV relativeFrom="page">
                  <wp:posOffset>9888220</wp:posOffset>
                </wp:positionV>
                <wp:extent cx="8353425" cy="998855"/>
                <wp:effectExtent l="0" t="0" r="9525" b="0"/>
                <wp:wrapNone/>
                <wp:docPr id="19895621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53425" cy="998855"/>
                          <a:chOff x="0" y="15272"/>
                          <a:chExt cx="11910" cy="1573"/>
                        </a:xfrm>
                      </wpg:grpSpPr>
                      <wps:wsp>
                        <wps:cNvPr id="1240736955" name="Freeform 61"/>
                        <wps:cNvSpPr>
                          <a:spLocks/>
                        </wps:cNvSpPr>
                        <wps:spPr bwMode="auto">
                          <a:xfrm>
                            <a:off x="0" y="15272"/>
                            <a:ext cx="11910" cy="1573"/>
                          </a:xfrm>
                          <a:custGeom>
                            <a:avLst/>
                            <a:gdLst>
                              <a:gd name="T0" fmla="*/ 11910 w 11910"/>
                              <a:gd name="T1" fmla="+- 0 15272 15272"/>
                              <a:gd name="T2" fmla="*/ 15272 h 1573"/>
                              <a:gd name="T3" fmla="*/ 11910 w 11910"/>
                              <a:gd name="T4" fmla="+- 0 16845 15272"/>
                              <a:gd name="T5" fmla="*/ 16845 h 1573"/>
                              <a:gd name="T6" fmla="*/ 0 w 11910"/>
                              <a:gd name="T7" fmla="+- 0 16845 15272"/>
                              <a:gd name="T8" fmla="*/ 16845 h 1573"/>
                              <a:gd name="T9" fmla="*/ 0 w 11910"/>
                              <a:gd name="T10" fmla="+- 0 15272 15272"/>
                              <a:gd name="T11" fmla="*/ 15272 h 1573"/>
                              <a:gd name="T12" fmla="*/ 11910 w 11910"/>
                              <a:gd name="T13" fmla="+- 0 15272 15272"/>
                              <a:gd name="T14" fmla="*/ 15272 h 1573"/>
                            </a:gdLst>
                            <a:ahLst/>
                            <a:cxnLst>
                              <a:cxn ang="0">
                                <a:pos x="T0" y="T2"/>
                              </a:cxn>
                              <a:cxn ang="0">
                                <a:pos x="T3" y="T5"/>
                              </a:cxn>
                              <a:cxn ang="0">
                                <a:pos x="T6" y="T8"/>
                              </a:cxn>
                              <a:cxn ang="0">
                                <a:pos x="T9" y="T11"/>
                              </a:cxn>
                              <a:cxn ang="0">
                                <a:pos x="T12" y="T14"/>
                              </a:cxn>
                            </a:cxnLst>
                            <a:rect l="0" t="0" r="r" b="b"/>
                            <a:pathLst>
                              <a:path w="11910" h="1573">
                                <a:moveTo>
                                  <a:pt x="11910" y="0"/>
                                </a:moveTo>
                                <a:lnTo>
                                  <a:pt x="11910" y="1573"/>
                                </a:lnTo>
                                <a:lnTo>
                                  <a:pt x="0" y="1573"/>
                                </a:lnTo>
                                <a:lnTo>
                                  <a:pt x="0" y="0"/>
                                </a:lnTo>
                                <a:lnTo>
                                  <a:pt x="11910" y="0"/>
                                </a:lnTo>
                                <a:close/>
                              </a:path>
                            </a:pathLst>
                          </a:custGeom>
                          <a:solidFill>
                            <a:srgbClr val="1E3C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735E5B" id="Group 37" o:spid="_x0000_s1026" style="position:absolute;margin-left:-83.75pt;margin-top:778.6pt;width:657.75pt;height:78.65pt;z-index:-251571712;mso-position-horizontal-relative:margin;mso-position-vertical-relative:page" coordorigin=",15272" coordsize="11910,1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">
                <v:shape id="Freeform 61" o:spid="_x0000_s1027" style="position:absolute;top:15272;width:11910;height:1573;visibility:visible;mso-wrap-style:square;v-text-anchor:top" coordsize="11910,1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" path="m11910,r,1573l,1573,,,11910,xe" fillcolor="#1e3c2b" stroked="f">
                  <v:path arrowok="t" o:connecttype="custom" o:connectlocs="11910,15272;11910,16845;0,16845;0,15272;11910,15272" o:connectangles="0,0,0,0,0"/>
                </v:shape>
                <w10:wrap anchorx="margin" anchory="page"/>
              </v:group>
            </w:pict>
          </mc:Fallback>
        </mc:AlternateContent>
      </w:r>
      <w:r w:rsidR="0071300C">
        <w:br w:type="page"/>
      </w:r>
    </w:p>
    <w:tbl>
      <w:tblPr>
        <w:tblStyle w:val="TableGrid"/>
        <w:tblW w:w="9214" w:type="dxa"/>
        <w:tblInd w:w="846" w:type="dxa"/>
        <w:tblLayout w:type="fixed"/>
        <w:tblLook w:val="04A0" w:firstRow="1" w:lastRow="0" w:firstColumn="1" w:lastColumn="0" w:noHBand="0" w:noVBand="1"/>
      </w:tblPr>
      <w:tblGrid>
        <w:gridCol w:w="2410"/>
        <w:gridCol w:w="6804"/>
      </w:tblGrid>
      <w:tr w:rsidR="0071300C" w14:paraId="4DAA205B" w14:textId="77777777" w:rsidTr="0071300C">
        <w:trPr>
          <w:trHeight w:val="2826"/>
        </w:trPr>
        <w:tc>
          <w:tcPr>
            <w:tcW w:w="2410" w:type="dxa"/>
          </w:tcPr>
          <w:p w14:paraId="46604847" w14:textId="77777777" w:rsidR="0071300C" w:rsidRDefault="0071300C" w:rsidP="0071300C">
            <w:pPr>
              <w:tabs>
                <w:tab w:val="left" w:pos="11900"/>
              </w:tabs>
              <w:ind w:right="1701"/>
              <w:jc w:val="both"/>
              <w:rPr>
                <w:rFonts w:ascii="Calibri" w:eastAsia="Calibri" w:hAnsi="Calibri" w:cs="Calibri"/>
                <w:noProof/>
                <w:color w:val="FF0000"/>
                <w:spacing w:val="-2"/>
                <w:position w:val="2"/>
                <w:sz w:val="24"/>
                <w:szCs w:val="24"/>
                <w:lang w:val="en-ID"/>
              </w:rPr>
            </w:pPr>
          </w:p>
          <w:p w14:paraId="76C1B451" w14:textId="77777777" w:rsidR="0071300C" w:rsidRDefault="0071300C" w:rsidP="0071300C">
            <w:pPr>
              <w:tabs>
                <w:tab w:val="left" w:pos="11900"/>
              </w:tabs>
              <w:ind w:right="1701"/>
              <w:jc w:val="both"/>
              <w:rPr>
                <w:rFonts w:ascii="Calibri" w:eastAsia="Calibri" w:hAnsi="Calibri" w:cs="Calibri"/>
                <w:b/>
                <w:bCs/>
                <w:noProof/>
                <w:color w:val="FF0000"/>
                <w:spacing w:val="-2"/>
                <w:position w:val="2"/>
                <w:sz w:val="24"/>
                <w:szCs w:val="24"/>
                <w:lang w:val="en-ID"/>
                <w14:ligatures w14:val="standardContextual"/>
              </w:rPr>
            </w:pPr>
            <w:r>
              <w:rPr>
                <w:rFonts w:ascii="Calibri" w:eastAsia="Calibri" w:hAnsi="Calibri" w:cs="Calibri"/>
                <w:noProof/>
                <w:color w:val="FF0000"/>
                <w:spacing w:val="-2"/>
                <w:position w:val="2"/>
                <w:sz w:val="24"/>
                <w:szCs w:val="24"/>
                <w:lang w:val="en-ID"/>
              </w:rPr>
              <w:drawing>
                <wp:inline distT="0" distB="0" distL="0" distR="0" wp14:anchorId="002F702E" wp14:editId="052F12A3">
                  <wp:extent cx="1348740" cy="1798320"/>
                  <wp:effectExtent l="0" t="0" r="3810" b="0"/>
                  <wp:docPr id="134442160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21605" name="Picture 1344421605"/>
                          <pic:cNvPicPr/>
                        </pic:nvPicPr>
                        <pic:blipFill rotWithShape="1">
                          <a:blip r:embed="rId25" cstate="print">
                            <a:extLst>
                              <a:ext uri="{28A0092B-C50C-407E-A947-70E740481C1C}">
                                <a14:useLocalDpi xmlns:a14="http://schemas.microsoft.com/office/drawing/2010/main" val="0"/>
                              </a:ext>
                            </a:extLst>
                          </a:blip>
                          <a:srcRect l="19882" t="-1766" r="5114" b="1766"/>
                          <a:stretch/>
                        </pic:blipFill>
                        <pic:spPr bwMode="auto">
                          <a:xfrm>
                            <a:off x="0" y="0"/>
                            <a:ext cx="1348740" cy="1798320"/>
                          </a:xfrm>
                          <a:prstGeom prst="rect">
                            <a:avLst/>
                          </a:prstGeom>
                          <a:ln>
                            <a:noFill/>
                          </a:ln>
                          <a:extLst>
                            <a:ext uri="{53640926-AAD7-44D8-BBD7-CCE9431645EC}">
                              <a14:shadowObscured xmlns:a14="http://schemas.microsoft.com/office/drawing/2010/main"/>
                            </a:ext>
                          </a:extLst>
                        </pic:spPr>
                      </pic:pic>
                    </a:graphicData>
                  </a:graphic>
                </wp:inline>
              </w:drawing>
            </w:r>
          </w:p>
          <w:p w14:paraId="579A8F27" w14:textId="77777777" w:rsidR="0071300C" w:rsidRDefault="0071300C" w:rsidP="0071300C">
            <w:pPr>
              <w:tabs>
                <w:tab w:val="left" w:pos="11900"/>
              </w:tabs>
              <w:ind w:right="1701"/>
              <w:rPr>
                <w:rFonts w:ascii="Calibri" w:eastAsia="Calibri" w:hAnsi="Calibri" w:cs="Calibri"/>
                <w:color w:val="FF0000"/>
                <w:spacing w:val="-2"/>
                <w:position w:val="2"/>
                <w:sz w:val="24"/>
                <w:szCs w:val="24"/>
                <w:lang w:val="en-ID"/>
              </w:rPr>
            </w:pPr>
          </w:p>
        </w:tc>
        <w:tc>
          <w:tcPr>
            <w:tcW w:w="6804" w:type="dxa"/>
          </w:tcPr>
          <w:p w14:paraId="14552F41" w14:textId="77777777" w:rsidR="0071300C" w:rsidRDefault="0071300C" w:rsidP="0071300C">
            <w:pPr>
              <w:tabs>
                <w:tab w:val="left" w:pos="11900"/>
              </w:tabs>
              <w:ind w:right="-152"/>
              <w:rPr>
                <w:rFonts w:ascii="Calibri" w:eastAsia="Calibri" w:hAnsi="Calibri" w:cs="Calibri"/>
                <w:b/>
                <w:bCs/>
                <w:spacing w:val="-2"/>
                <w:position w:val="2"/>
                <w:sz w:val="24"/>
                <w:szCs w:val="24"/>
              </w:rPr>
            </w:pPr>
          </w:p>
          <w:p w14:paraId="23027C73" w14:textId="07900B0B" w:rsidR="0071300C" w:rsidRPr="004F4F6C" w:rsidRDefault="0071300C" w:rsidP="0071300C">
            <w:pPr>
              <w:tabs>
                <w:tab w:val="left" w:pos="11900"/>
              </w:tabs>
              <w:ind w:right="-152"/>
              <w:rPr>
                <w:rFonts w:ascii="Calibri" w:eastAsia="Calibri" w:hAnsi="Calibri" w:cs="Calibri"/>
                <w:b/>
                <w:bCs/>
                <w:spacing w:val="-2"/>
                <w:position w:val="2"/>
                <w:sz w:val="24"/>
                <w:szCs w:val="24"/>
                <w:lang w:val="en-ID"/>
              </w:rPr>
            </w:pPr>
            <w:r>
              <w:rPr>
                <w:rFonts w:ascii="Calibri" w:eastAsia="Calibri" w:hAnsi="Calibri" w:cs="Calibri"/>
                <w:b/>
                <w:bCs/>
                <w:spacing w:val="-2"/>
                <w:position w:val="2"/>
                <w:sz w:val="24"/>
                <w:szCs w:val="24"/>
              </w:rPr>
              <w:t xml:space="preserve">M. </w:t>
            </w:r>
            <w:proofErr w:type="spellStart"/>
            <w:r>
              <w:rPr>
                <w:rFonts w:ascii="Calibri" w:eastAsia="Calibri" w:hAnsi="Calibri" w:cs="Calibri"/>
                <w:b/>
                <w:bCs/>
                <w:spacing w:val="-2"/>
                <w:position w:val="2"/>
                <w:sz w:val="24"/>
                <w:szCs w:val="24"/>
              </w:rPr>
              <w:t>Sarpin</w:t>
            </w:r>
            <w:proofErr w:type="spellEnd"/>
            <w:r>
              <w:rPr>
                <w:rFonts w:ascii="Calibri" w:eastAsia="Calibri" w:hAnsi="Calibri" w:cs="Calibri"/>
                <w:b/>
                <w:bCs/>
                <w:spacing w:val="-2"/>
                <w:position w:val="2"/>
                <w:sz w:val="24"/>
                <w:szCs w:val="24"/>
              </w:rPr>
              <w:t xml:space="preserve"> </w:t>
            </w:r>
            <w:proofErr w:type="spellStart"/>
            <w:r>
              <w:rPr>
                <w:rFonts w:ascii="Calibri" w:eastAsia="Calibri" w:hAnsi="Calibri" w:cs="Calibri"/>
                <w:b/>
                <w:bCs/>
                <w:spacing w:val="-2"/>
                <w:position w:val="2"/>
                <w:sz w:val="24"/>
                <w:szCs w:val="24"/>
              </w:rPr>
              <w:t>Pratama</w:t>
            </w:r>
            <w:proofErr w:type="spellEnd"/>
            <w:r>
              <w:rPr>
                <w:rFonts w:ascii="Calibri" w:eastAsia="Calibri" w:hAnsi="Calibri" w:cs="Calibri"/>
                <w:b/>
                <w:bCs/>
                <w:spacing w:val="-2"/>
                <w:position w:val="2"/>
                <w:sz w:val="24"/>
                <w:szCs w:val="24"/>
              </w:rPr>
              <w:t xml:space="preserve">, </w:t>
            </w:r>
            <w:proofErr w:type="spellStart"/>
            <w:r>
              <w:rPr>
                <w:rFonts w:ascii="Calibri" w:eastAsia="Calibri" w:hAnsi="Calibri" w:cs="Calibri"/>
                <w:b/>
                <w:bCs/>
                <w:spacing w:val="-2"/>
                <w:position w:val="2"/>
                <w:sz w:val="24"/>
                <w:szCs w:val="24"/>
              </w:rPr>
              <w:t>S.Hut</w:t>
            </w:r>
            <w:proofErr w:type="spellEnd"/>
            <w:r>
              <w:rPr>
                <w:rFonts w:ascii="Calibri" w:eastAsia="Calibri" w:hAnsi="Calibri" w:cs="Calibri"/>
                <w:b/>
                <w:bCs/>
                <w:spacing w:val="-2"/>
                <w:position w:val="2"/>
                <w:sz w:val="24"/>
                <w:szCs w:val="24"/>
              </w:rPr>
              <w:t>.</w:t>
            </w:r>
            <w:r w:rsidR="006D1925">
              <w:rPr>
                <w:rFonts w:ascii="Calibri" w:eastAsia="Calibri" w:hAnsi="Calibri" w:cs="Calibri"/>
                <w:b/>
                <w:bCs/>
                <w:spacing w:val="-2"/>
                <w:position w:val="2"/>
                <w:sz w:val="24"/>
                <w:szCs w:val="24"/>
              </w:rPr>
              <w:t xml:space="preserve"> </w:t>
            </w:r>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Fasilitator</w:t>
            </w:r>
            <w:proofErr w:type="spellEnd"/>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Lapangan</w:t>
            </w:r>
            <w:proofErr w:type="spellEnd"/>
          </w:p>
          <w:p w14:paraId="316D0538" w14:textId="77777777" w:rsidR="0071300C" w:rsidRPr="004F4F6C" w:rsidRDefault="0071300C" w:rsidP="0071300C">
            <w:pPr>
              <w:tabs>
                <w:tab w:val="left" w:pos="11900"/>
              </w:tabs>
              <w:ind w:right="1701"/>
              <w:jc w:val="both"/>
              <w:rPr>
                <w:rFonts w:ascii="Calibri" w:eastAsia="Calibri" w:hAnsi="Calibri" w:cs="Calibri"/>
                <w:spacing w:val="-2"/>
                <w:position w:val="2"/>
                <w:sz w:val="24"/>
                <w:szCs w:val="24"/>
              </w:rPr>
            </w:pPr>
          </w:p>
          <w:p w14:paraId="45439B50" w14:textId="3E6E0D16" w:rsidR="0071300C" w:rsidRPr="0083211D" w:rsidRDefault="0071300C" w:rsidP="0071300C">
            <w:pPr>
              <w:tabs>
                <w:tab w:val="left" w:pos="11900"/>
              </w:tabs>
              <w:ind w:right="178"/>
              <w:jc w:val="both"/>
              <w:rPr>
                <w:rFonts w:eastAsia="Calibri"/>
              </w:rPr>
            </w:pPr>
            <w:proofErr w:type="spellStart"/>
            <w:r w:rsidRPr="0083211D">
              <w:rPr>
                <w:rFonts w:ascii="Calibri" w:eastAsia="Calibri" w:hAnsi="Calibri" w:cs="Calibri"/>
                <w:spacing w:val="-2"/>
                <w:position w:val="2"/>
                <w:sz w:val="24"/>
                <w:szCs w:val="24"/>
              </w:rPr>
              <w:t>Peneliti</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ekologi</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satwa</w:t>
            </w:r>
            <w:proofErr w:type="spellEnd"/>
            <w:r w:rsidRPr="0083211D">
              <w:rPr>
                <w:rFonts w:ascii="Calibri" w:eastAsia="Calibri" w:hAnsi="Calibri" w:cs="Calibri"/>
                <w:spacing w:val="-2"/>
                <w:position w:val="2"/>
                <w:sz w:val="24"/>
                <w:szCs w:val="24"/>
              </w:rPr>
              <w:t xml:space="preserve"> liar dan </w:t>
            </w:r>
            <w:proofErr w:type="spellStart"/>
            <w:r w:rsidRPr="0083211D">
              <w:rPr>
                <w:rFonts w:ascii="Calibri" w:eastAsia="Calibri" w:hAnsi="Calibri" w:cs="Calibri"/>
                <w:spacing w:val="-2"/>
                <w:position w:val="2"/>
                <w:sz w:val="24"/>
                <w:szCs w:val="24"/>
              </w:rPr>
              <w:t>ekosistem</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dengan</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pengalaman</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dalam</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studi</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biodiversitas</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survei</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satwa</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reforestasi</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serta</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pengolahan</w:t>
            </w:r>
            <w:proofErr w:type="spellEnd"/>
            <w:r w:rsidRPr="0083211D">
              <w:rPr>
                <w:rFonts w:ascii="Calibri" w:eastAsia="Calibri" w:hAnsi="Calibri" w:cs="Calibri"/>
                <w:spacing w:val="-2"/>
                <w:position w:val="2"/>
                <w:sz w:val="24"/>
                <w:szCs w:val="24"/>
              </w:rPr>
              <w:t xml:space="preserve"> dan </w:t>
            </w:r>
            <w:proofErr w:type="spellStart"/>
            <w:r w:rsidRPr="0083211D">
              <w:rPr>
                <w:rFonts w:ascii="Calibri" w:eastAsia="Calibri" w:hAnsi="Calibri" w:cs="Calibri"/>
                <w:spacing w:val="-2"/>
                <w:position w:val="2"/>
                <w:sz w:val="24"/>
                <w:szCs w:val="24"/>
              </w:rPr>
              <w:t>analisis</w:t>
            </w:r>
            <w:proofErr w:type="spellEnd"/>
            <w:r w:rsidRPr="0083211D">
              <w:rPr>
                <w:rFonts w:ascii="Calibri" w:eastAsia="Calibri" w:hAnsi="Calibri" w:cs="Calibri"/>
                <w:spacing w:val="-2"/>
                <w:position w:val="2"/>
                <w:sz w:val="24"/>
                <w:szCs w:val="24"/>
              </w:rPr>
              <w:t xml:space="preserve"> data </w:t>
            </w:r>
            <w:proofErr w:type="spellStart"/>
            <w:r w:rsidRPr="0083211D">
              <w:rPr>
                <w:rFonts w:ascii="Calibri" w:eastAsia="Calibri" w:hAnsi="Calibri" w:cs="Calibri"/>
                <w:spacing w:val="-2"/>
                <w:position w:val="2"/>
                <w:sz w:val="24"/>
                <w:szCs w:val="24"/>
              </w:rPr>
              <w:t>spasial</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Terlibat</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dalam</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berbagai</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kegiatan</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penelitian</w:t>
            </w:r>
            <w:proofErr w:type="spellEnd"/>
            <w:r w:rsidRPr="0083211D">
              <w:rPr>
                <w:rFonts w:ascii="Calibri" w:eastAsia="Calibri" w:hAnsi="Calibri" w:cs="Calibri"/>
                <w:spacing w:val="-2"/>
                <w:position w:val="2"/>
                <w:sz w:val="24"/>
                <w:szCs w:val="24"/>
              </w:rPr>
              <w:t xml:space="preserve"> dan program </w:t>
            </w:r>
            <w:proofErr w:type="spellStart"/>
            <w:r w:rsidRPr="0083211D">
              <w:rPr>
                <w:rFonts w:ascii="Calibri" w:eastAsia="Calibri" w:hAnsi="Calibri" w:cs="Calibri"/>
                <w:spacing w:val="-2"/>
                <w:position w:val="2"/>
                <w:sz w:val="24"/>
                <w:szCs w:val="24"/>
              </w:rPr>
              <w:t>konservasi</w:t>
            </w:r>
            <w:proofErr w:type="spellEnd"/>
            <w:r>
              <w:rPr>
                <w:rFonts w:ascii="Calibri" w:eastAsia="Calibri" w:hAnsi="Calibri" w:cs="Calibri"/>
                <w:spacing w:val="-2"/>
                <w:position w:val="2"/>
                <w:sz w:val="24"/>
                <w:szCs w:val="24"/>
              </w:rPr>
              <w:t>.</w:t>
            </w:r>
            <w:r w:rsidRPr="0083211D">
              <w:t xml:space="preserve"> </w:t>
            </w:r>
            <w:proofErr w:type="spellStart"/>
            <w:r>
              <w:rPr>
                <w:rFonts w:ascii="Calibri" w:eastAsia="Calibri" w:hAnsi="Calibri" w:cs="Calibri"/>
                <w:spacing w:val="-2"/>
                <w:position w:val="2"/>
                <w:sz w:val="24"/>
                <w:szCs w:val="24"/>
              </w:rPr>
              <w:t>Berpengalaman</w:t>
            </w:r>
            <w:proofErr w:type="spellEnd"/>
            <w:r>
              <w:rPr>
                <w:rFonts w:ascii="Calibri" w:eastAsia="Calibri" w:hAnsi="Calibri" w:cs="Calibri"/>
                <w:spacing w:val="-2"/>
                <w:position w:val="2"/>
                <w:sz w:val="24"/>
                <w:szCs w:val="24"/>
              </w:rPr>
              <w:t xml:space="preserve"> </w:t>
            </w:r>
            <w:proofErr w:type="spellStart"/>
            <w:r>
              <w:rPr>
                <w:rFonts w:ascii="Calibri" w:eastAsia="Calibri" w:hAnsi="Calibri" w:cs="Calibri"/>
                <w:spacing w:val="-2"/>
                <w:position w:val="2"/>
                <w:sz w:val="24"/>
                <w:szCs w:val="24"/>
              </w:rPr>
              <w:t>dalam</w:t>
            </w:r>
            <w:proofErr w:type="spellEnd"/>
            <w:r>
              <w:rPr>
                <w:rFonts w:ascii="Calibri" w:eastAsia="Calibri" w:hAnsi="Calibri" w:cs="Calibri"/>
                <w:spacing w:val="-2"/>
                <w:position w:val="2"/>
                <w:sz w:val="24"/>
                <w:szCs w:val="24"/>
              </w:rPr>
              <w:t xml:space="preserve"> </w:t>
            </w:r>
            <w:proofErr w:type="spellStart"/>
            <w:r>
              <w:rPr>
                <w:rFonts w:ascii="Calibri" w:eastAsia="Calibri" w:hAnsi="Calibri" w:cs="Calibri"/>
                <w:spacing w:val="-2"/>
                <w:position w:val="2"/>
                <w:sz w:val="24"/>
                <w:szCs w:val="24"/>
              </w:rPr>
              <w:t>bekerja</w:t>
            </w:r>
            <w:proofErr w:type="spellEnd"/>
            <w:r w:rsidRPr="0083211D">
              <w:rPr>
                <w:rFonts w:ascii="Calibri" w:eastAsia="Calibri" w:hAnsi="Calibri" w:cs="Calibri"/>
                <w:spacing w:val="-2"/>
                <w:position w:val="2"/>
                <w:sz w:val="24"/>
                <w:szCs w:val="24"/>
              </w:rPr>
              <w:t xml:space="preserve"> di </w:t>
            </w:r>
            <w:proofErr w:type="spellStart"/>
            <w:r w:rsidRPr="0083211D">
              <w:rPr>
                <w:rFonts w:ascii="Calibri" w:eastAsia="Calibri" w:hAnsi="Calibri" w:cs="Calibri"/>
                <w:spacing w:val="-2"/>
                <w:position w:val="2"/>
                <w:sz w:val="24"/>
                <w:szCs w:val="24"/>
              </w:rPr>
              <w:t>lapangan</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maupun</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dalam</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pengelolaan</w:t>
            </w:r>
            <w:proofErr w:type="spellEnd"/>
            <w:r w:rsidRPr="0083211D">
              <w:rPr>
                <w:rFonts w:ascii="Calibri" w:eastAsia="Calibri" w:hAnsi="Calibri" w:cs="Calibri"/>
                <w:spacing w:val="-2"/>
                <w:position w:val="2"/>
                <w:sz w:val="24"/>
                <w:szCs w:val="24"/>
              </w:rPr>
              <w:t xml:space="preserve"> data, </w:t>
            </w:r>
            <w:proofErr w:type="spellStart"/>
            <w:r w:rsidRPr="0083211D">
              <w:rPr>
                <w:rFonts w:ascii="Calibri" w:eastAsia="Calibri" w:hAnsi="Calibri" w:cs="Calibri"/>
                <w:spacing w:val="-2"/>
                <w:position w:val="2"/>
                <w:sz w:val="24"/>
                <w:szCs w:val="24"/>
              </w:rPr>
              <w:t>termasuk</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pemetaan</w:t>
            </w:r>
            <w:proofErr w:type="spellEnd"/>
            <w:r w:rsidRPr="0083211D">
              <w:rPr>
                <w:rFonts w:ascii="Calibri" w:eastAsia="Calibri" w:hAnsi="Calibri" w:cs="Calibri"/>
                <w:spacing w:val="-2"/>
                <w:position w:val="2"/>
                <w:sz w:val="24"/>
                <w:szCs w:val="24"/>
              </w:rPr>
              <w:t xml:space="preserve"> wilayah dan </w:t>
            </w:r>
            <w:proofErr w:type="spellStart"/>
            <w:r w:rsidRPr="0083211D">
              <w:rPr>
                <w:rFonts w:ascii="Calibri" w:eastAsia="Calibri" w:hAnsi="Calibri" w:cs="Calibri"/>
                <w:spacing w:val="-2"/>
                <w:position w:val="2"/>
                <w:sz w:val="24"/>
                <w:szCs w:val="24"/>
              </w:rPr>
              <w:t>penyusunan</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laporan</w:t>
            </w:r>
            <w:proofErr w:type="spellEnd"/>
            <w:r w:rsidRPr="0083211D">
              <w:rPr>
                <w:rFonts w:ascii="Calibri" w:eastAsia="Calibri" w:hAnsi="Calibri" w:cs="Calibri"/>
                <w:spacing w:val="-2"/>
                <w:position w:val="2"/>
                <w:sz w:val="24"/>
                <w:szCs w:val="24"/>
              </w:rPr>
              <w:t xml:space="preserve"> </w:t>
            </w:r>
            <w:proofErr w:type="spellStart"/>
            <w:r w:rsidRPr="0083211D">
              <w:rPr>
                <w:rFonts w:ascii="Calibri" w:eastAsia="Calibri" w:hAnsi="Calibri" w:cs="Calibri"/>
                <w:spacing w:val="-2"/>
                <w:position w:val="2"/>
                <w:sz w:val="24"/>
                <w:szCs w:val="24"/>
              </w:rPr>
              <w:t>berbasis</w:t>
            </w:r>
            <w:proofErr w:type="spellEnd"/>
            <w:r w:rsidRPr="0083211D">
              <w:rPr>
                <w:rFonts w:ascii="Calibri" w:eastAsia="Calibri" w:hAnsi="Calibri" w:cs="Calibri"/>
                <w:spacing w:val="-2"/>
                <w:position w:val="2"/>
                <w:sz w:val="24"/>
                <w:szCs w:val="24"/>
              </w:rPr>
              <w:t xml:space="preserve"> GIS.</w:t>
            </w:r>
          </w:p>
        </w:tc>
      </w:tr>
      <w:tr w:rsidR="0071300C" w14:paraId="06BA4114" w14:textId="77777777" w:rsidTr="0071300C">
        <w:trPr>
          <w:trHeight w:val="2833"/>
        </w:trPr>
        <w:tc>
          <w:tcPr>
            <w:tcW w:w="2410" w:type="dxa"/>
          </w:tcPr>
          <w:p w14:paraId="6572421B" w14:textId="0225E3FA" w:rsidR="0071300C" w:rsidRDefault="00261CC9" w:rsidP="0071300C">
            <w:pPr>
              <w:tabs>
                <w:tab w:val="left" w:pos="11900"/>
              </w:tabs>
              <w:ind w:right="1701"/>
              <w:jc w:val="both"/>
              <w:rPr>
                <w:rFonts w:ascii="Calibri" w:eastAsia="Calibri" w:hAnsi="Calibri" w:cs="Calibri"/>
                <w:color w:val="FF0000"/>
                <w:spacing w:val="-2"/>
                <w:position w:val="2"/>
                <w:sz w:val="24"/>
                <w:szCs w:val="24"/>
                <w:lang w:val="en-ID"/>
              </w:rPr>
            </w:pPr>
            <w:r>
              <w:rPr>
                <w:noProof/>
              </w:rPr>
              <w:drawing>
                <wp:anchor distT="0" distB="0" distL="114300" distR="114300" simplePos="0" relativeHeight="251749888" behindDoc="1" locked="0" layoutInCell="1" allowOverlap="1" wp14:anchorId="02A7A3B3" wp14:editId="5351D396">
                  <wp:simplePos x="0" y="0"/>
                  <wp:positionH relativeFrom="column">
                    <wp:posOffset>16593</wp:posOffset>
                  </wp:positionH>
                  <wp:positionV relativeFrom="paragraph">
                    <wp:posOffset>110794</wp:posOffset>
                  </wp:positionV>
                  <wp:extent cx="1356360" cy="1727835"/>
                  <wp:effectExtent l="0" t="0" r="0" b="5715"/>
                  <wp:wrapTight wrapText="bothSides">
                    <wp:wrapPolygon edited="0">
                      <wp:start x="0" y="0"/>
                      <wp:lineTo x="0" y="21433"/>
                      <wp:lineTo x="21236" y="21433"/>
                      <wp:lineTo x="21236" y="0"/>
                      <wp:lineTo x="0" y="0"/>
                    </wp:wrapPolygon>
                  </wp:wrapTight>
                  <wp:docPr id="46169466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1855" t="46435" r="22988" b="869"/>
                          <a:stretch/>
                        </pic:blipFill>
                        <pic:spPr bwMode="auto">
                          <a:xfrm>
                            <a:off x="0" y="0"/>
                            <a:ext cx="1356360" cy="1727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804" w:type="dxa"/>
          </w:tcPr>
          <w:p w14:paraId="28C865E5" w14:textId="77777777" w:rsidR="006D1925" w:rsidRDefault="006D1925" w:rsidP="0071300C">
            <w:pPr>
              <w:tabs>
                <w:tab w:val="left" w:pos="11900"/>
              </w:tabs>
              <w:ind w:right="25"/>
              <w:jc w:val="both"/>
              <w:rPr>
                <w:rFonts w:ascii="Calibri" w:eastAsia="Calibri" w:hAnsi="Calibri" w:cs="Calibri"/>
                <w:b/>
                <w:bCs/>
                <w:spacing w:val="-2"/>
                <w:position w:val="2"/>
                <w:sz w:val="24"/>
                <w:szCs w:val="24"/>
                <w:lang w:val="en-ID"/>
              </w:rPr>
            </w:pPr>
          </w:p>
          <w:p w14:paraId="075E1610" w14:textId="0B41E879" w:rsidR="0071300C" w:rsidRDefault="0071300C" w:rsidP="0071300C">
            <w:pPr>
              <w:tabs>
                <w:tab w:val="left" w:pos="11900"/>
              </w:tabs>
              <w:ind w:right="25"/>
              <w:jc w:val="both"/>
              <w:rPr>
                <w:rFonts w:ascii="Calibri" w:eastAsia="Calibri" w:hAnsi="Calibri" w:cs="Calibri"/>
                <w:b/>
                <w:bCs/>
                <w:spacing w:val="-2"/>
                <w:position w:val="2"/>
                <w:sz w:val="24"/>
                <w:szCs w:val="24"/>
                <w:lang w:val="en-ID"/>
              </w:rPr>
            </w:pPr>
            <w:proofErr w:type="spellStart"/>
            <w:r w:rsidRPr="00944F4F">
              <w:rPr>
                <w:rFonts w:ascii="Calibri" w:eastAsia="Calibri" w:hAnsi="Calibri" w:cs="Calibri"/>
                <w:b/>
                <w:bCs/>
                <w:spacing w:val="-2"/>
                <w:position w:val="2"/>
                <w:sz w:val="24"/>
                <w:szCs w:val="24"/>
                <w:lang w:val="en-ID"/>
              </w:rPr>
              <w:t>Mediansyah</w:t>
            </w:r>
            <w:proofErr w:type="spellEnd"/>
            <w:r w:rsidR="006D1925">
              <w:rPr>
                <w:rFonts w:ascii="Calibri" w:eastAsia="Calibri" w:hAnsi="Calibri" w:cs="Calibri"/>
                <w:b/>
                <w:bCs/>
                <w:spacing w:val="-2"/>
                <w:position w:val="2"/>
                <w:sz w:val="24"/>
                <w:szCs w:val="24"/>
                <w:lang w:val="en-ID"/>
              </w:rPr>
              <w:t xml:space="preserve"> </w:t>
            </w:r>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Fasilitator</w:t>
            </w:r>
            <w:proofErr w:type="spellEnd"/>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Lapangan</w:t>
            </w:r>
            <w:proofErr w:type="spellEnd"/>
          </w:p>
          <w:p w14:paraId="4C336AD5" w14:textId="77777777" w:rsidR="006D1925" w:rsidRDefault="006D1925" w:rsidP="0071300C">
            <w:pPr>
              <w:tabs>
                <w:tab w:val="left" w:pos="11900"/>
              </w:tabs>
              <w:ind w:right="25"/>
              <w:jc w:val="both"/>
              <w:rPr>
                <w:rFonts w:ascii="Calibri" w:eastAsia="Calibri" w:hAnsi="Calibri" w:cs="Calibri"/>
                <w:b/>
                <w:bCs/>
                <w:spacing w:val="-2"/>
                <w:position w:val="2"/>
                <w:sz w:val="24"/>
                <w:szCs w:val="24"/>
                <w:lang w:val="en-ID"/>
              </w:rPr>
            </w:pPr>
          </w:p>
          <w:p w14:paraId="2AC3B957" w14:textId="03156245" w:rsidR="002C4477" w:rsidRPr="002C4477" w:rsidRDefault="002C4477" w:rsidP="002C4477">
            <w:pPr>
              <w:tabs>
                <w:tab w:val="left" w:pos="11900"/>
              </w:tabs>
              <w:ind w:right="25"/>
              <w:jc w:val="both"/>
              <w:rPr>
                <w:rFonts w:ascii="Calibri" w:eastAsia="Calibri" w:hAnsi="Calibri" w:cs="Calibri"/>
                <w:spacing w:val="-2"/>
                <w:position w:val="2"/>
                <w:sz w:val="24"/>
                <w:szCs w:val="24"/>
                <w:lang w:val="en-ID"/>
              </w:rPr>
            </w:pPr>
            <w:proofErr w:type="spellStart"/>
            <w:r>
              <w:rPr>
                <w:rFonts w:ascii="Calibri" w:eastAsia="Calibri" w:hAnsi="Calibri" w:cs="Calibri"/>
                <w:spacing w:val="-2"/>
                <w:position w:val="2"/>
                <w:sz w:val="24"/>
                <w:szCs w:val="24"/>
                <w:lang w:val="en-ID"/>
              </w:rPr>
              <w:t>M</w:t>
            </w:r>
            <w:r w:rsidRPr="002C4477">
              <w:rPr>
                <w:rFonts w:ascii="Calibri" w:eastAsia="Calibri" w:hAnsi="Calibri" w:cs="Calibri"/>
                <w:spacing w:val="-2"/>
                <w:position w:val="2"/>
                <w:sz w:val="24"/>
                <w:szCs w:val="24"/>
                <w:lang w:val="en-ID"/>
              </w:rPr>
              <w:t>emiliki</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pengalaman</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kerja</w:t>
            </w:r>
            <w:proofErr w:type="spellEnd"/>
            <w:r w:rsidRPr="002C4477">
              <w:rPr>
                <w:rFonts w:ascii="Calibri" w:eastAsia="Calibri" w:hAnsi="Calibri" w:cs="Calibri"/>
                <w:spacing w:val="-2"/>
                <w:position w:val="2"/>
                <w:sz w:val="24"/>
                <w:szCs w:val="24"/>
                <w:lang w:val="en-ID"/>
              </w:rPr>
              <w:t xml:space="preserve"> di </w:t>
            </w:r>
            <w:proofErr w:type="spellStart"/>
            <w:r w:rsidRPr="002C4477">
              <w:rPr>
                <w:rFonts w:ascii="Calibri" w:eastAsia="Calibri" w:hAnsi="Calibri" w:cs="Calibri"/>
                <w:spacing w:val="-2"/>
                <w:position w:val="2"/>
                <w:sz w:val="24"/>
                <w:szCs w:val="24"/>
                <w:lang w:val="en-ID"/>
              </w:rPr>
              <w:t>bidang</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konservasi</w:t>
            </w:r>
            <w:proofErr w:type="spellEnd"/>
            <w:r w:rsidRPr="002C4477">
              <w:rPr>
                <w:rFonts w:ascii="Calibri" w:eastAsia="Calibri" w:hAnsi="Calibri" w:cs="Calibri"/>
                <w:spacing w:val="-2"/>
                <w:position w:val="2"/>
                <w:sz w:val="24"/>
                <w:szCs w:val="24"/>
                <w:lang w:val="en-ID"/>
              </w:rPr>
              <w:t xml:space="preserve"> dan </w:t>
            </w:r>
            <w:proofErr w:type="spellStart"/>
            <w:r w:rsidRPr="002C4477">
              <w:rPr>
                <w:rFonts w:ascii="Calibri" w:eastAsia="Calibri" w:hAnsi="Calibri" w:cs="Calibri"/>
                <w:spacing w:val="-2"/>
                <w:position w:val="2"/>
                <w:sz w:val="24"/>
                <w:szCs w:val="24"/>
                <w:lang w:val="en-ID"/>
              </w:rPr>
              <w:t>perlindungan</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kawasan</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khususnya</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dalam</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kegiatan</w:t>
            </w:r>
            <w:proofErr w:type="spellEnd"/>
            <w:r w:rsidRPr="002C4477">
              <w:rPr>
                <w:rFonts w:ascii="Calibri" w:eastAsia="Calibri" w:hAnsi="Calibri" w:cs="Calibri"/>
                <w:spacing w:val="-2"/>
                <w:position w:val="2"/>
                <w:sz w:val="24"/>
                <w:szCs w:val="24"/>
                <w:lang w:val="en-ID"/>
              </w:rPr>
              <w:t xml:space="preserve"> yang </w:t>
            </w:r>
            <w:proofErr w:type="spellStart"/>
            <w:r w:rsidRPr="002C4477">
              <w:rPr>
                <w:rFonts w:ascii="Calibri" w:eastAsia="Calibri" w:hAnsi="Calibri" w:cs="Calibri"/>
                <w:spacing w:val="-2"/>
                <w:position w:val="2"/>
                <w:sz w:val="24"/>
                <w:szCs w:val="24"/>
                <w:lang w:val="en-ID"/>
              </w:rPr>
              <w:t>berkaitan</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dengan</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satwa</w:t>
            </w:r>
            <w:proofErr w:type="spellEnd"/>
            <w:r w:rsidRPr="002C4477">
              <w:rPr>
                <w:rFonts w:ascii="Calibri" w:eastAsia="Calibri" w:hAnsi="Calibri" w:cs="Calibri"/>
                <w:spacing w:val="-2"/>
                <w:position w:val="2"/>
                <w:sz w:val="24"/>
                <w:szCs w:val="24"/>
                <w:lang w:val="en-ID"/>
              </w:rPr>
              <w:t xml:space="preserve"> liar. </w:t>
            </w:r>
            <w:proofErr w:type="spellStart"/>
            <w:r w:rsidRPr="002C4477">
              <w:rPr>
                <w:rFonts w:ascii="Calibri" w:eastAsia="Calibri" w:hAnsi="Calibri" w:cs="Calibri"/>
                <w:spacing w:val="-2"/>
                <w:position w:val="2"/>
                <w:sz w:val="24"/>
                <w:szCs w:val="24"/>
                <w:lang w:val="en-ID"/>
              </w:rPr>
              <w:t>Ia</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pernah</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bekerja</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sebagai</w:t>
            </w:r>
            <w:proofErr w:type="spellEnd"/>
            <w:r w:rsidRPr="002C4477">
              <w:rPr>
                <w:rFonts w:ascii="Calibri" w:eastAsia="Calibri" w:hAnsi="Calibri" w:cs="Calibri"/>
                <w:spacing w:val="-2"/>
                <w:position w:val="2"/>
                <w:sz w:val="24"/>
                <w:szCs w:val="24"/>
                <w:lang w:val="en-ID"/>
              </w:rPr>
              <w:t xml:space="preserve"> Pawang Gajah di ERU </w:t>
            </w:r>
            <w:proofErr w:type="spellStart"/>
            <w:r w:rsidRPr="002C4477">
              <w:rPr>
                <w:rFonts w:ascii="Calibri" w:eastAsia="Calibri" w:hAnsi="Calibri" w:cs="Calibri"/>
                <w:spacing w:val="-2"/>
                <w:position w:val="2"/>
                <w:sz w:val="24"/>
                <w:szCs w:val="24"/>
                <w:lang w:val="en-ID"/>
              </w:rPr>
              <w:t>Pemerihan</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terlibat</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dalam</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kegiatan</w:t>
            </w:r>
            <w:proofErr w:type="spellEnd"/>
            <w:r w:rsidRPr="002C4477">
              <w:rPr>
                <w:rFonts w:ascii="Calibri" w:eastAsia="Calibri" w:hAnsi="Calibri" w:cs="Calibri"/>
                <w:spacing w:val="-2"/>
                <w:position w:val="2"/>
                <w:sz w:val="24"/>
                <w:szCs w:val="24"/>
                <w:lang w:val="en-ID"/>
              </w:rPr>
              <w:t xml:space="preserve"> WRU-WCSIP di </w:t>
            </w:r>
            <w:proofErr w:type="spellStart"/>
            <w:r w:rsidRPr="002C4477">
              <w:rPr>
                <w:rFonts w:ascii="Calibri" w:eastAsia="Calibri" w:hAnsi="Calibri" w:cs="Calibri"/>
                <w:spacing w:val="-2"/>
                <w:position w:val="2"/>
                <w:sz w:val="24"/>
                <w:szCs w:val="24"/>
                <w:lang w:val="en-ID"/>
              </w:rPr>
              <w:t>lanskap</w:t>
            </w:r>
            <w:proofErr w:type="spellEnd"/>
            <w:r w:rsidRPr="002C4477">
              <w:rPr>
                <w:rFonts w:ascii="Calibri" w:eastAsia="Calibri" w:hAnsi="Calibri" w:cs="Calibri"/>
                <w:spacing w:val="-2"/>
                <w:position w:val="2"/>
                <w:sz w:val="24"/>
                <w:szCs w:val="24"/>
                <w:lang w:val="en-ID"/>
              </w:rPr>
              <w:t xml:space="preserve"> Bukit Barisan Selatan, </w:t>
            </w:r>
            <w:proofErr w:type="spellStart"/>
            <w:r w:rsidRPr="002C4477">
              <w:rPr>
                <w:rFonts w:ascii="Calibri" w:eastAsia="Calibri" w:hAnsi="Calibri" w:cs="Calibri"/>
                <w:spacing w:val="-2"/>
                <w:position w:val="2"/>
                <w:sz w:val="24"/>
                <w:szCs w:val="24"/>
                <w:lang w:val="en-ID"/>
              </w:rPr>
              <w:t>serta</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menjadi</w:t>
            </w:r>
            <w:proofErr w:type="spellEnd"/>
            <w:r w:rsidRPr="002C4477">
              <w:rPr>
                <w:rFonts w:ascii="Calibri" w:eastAsia="Calibri" w:hAnsi="Calibri" w:cs="Calibri"/>
                <w:spacing w:val="-2"/>
                <w:position w:val="2"/>
                <w:sz w:val="24"/>
                <w:szCs w:val="24"/>
                <w:lang w:val="en-ID"/>
              </w:rPr>
              <w:t xml:space="preserve"> MMP di Resort Way Haru TNBBS.</w:t>
            </w:r>
            <w:r>
              <w:rPr>
                <w:rFonts w:ascii="Calibri" w:eastAsia="Calibri" w:hAnsi="Calibri" w:cs="Calibri"/>
                <w:spacing w:val="-2"/>
                <w:position w:val="2"/>
                <w:sz w:val="24"/>
                <w:szCs w:val="24"/>
                <w:lang w:val="en-ID"/>
              </w:rPr>
              <w:t xml:space="preserve"> </w:t>
            </w:r>
            <w:r w:rsidRPr="002C4477">
              <w:rPr>
                <w:rFonts w:ascii="Calibri" w:eastAsia="Calibri" w:hAnsi="Calibri" w:cs="Calibri"/>
                <w:spacing w:val="-2"/>
                <w:position w:val="2"/>
                <w:sz w:val="24"/>
                <w:szCs w:val="24"/>
                <w:lang w:val="en-ID"/>
              </w:rPr>
              <w:t xml:space="preserve">Selain </w:t>
            </w:r>
            <w:proofErr w:type="spellStart"/>
            <w:r w:rsidRPr="002C4477">
              <w:rPr>
                <w:rFonts w:ascii="Calibri" w:eastAsia="Calibri" w:hAnsi="Calibri" w:cs="Calibri"/>
                <w:spacing w:val="-2"/>
                <w:position w:val="2"/>
                <w:sz w:val="24"/>
                <w:szCs w:val="24"/>
                <w:lang w:val="en-ID"/>
              </w:rPr>
              <w:t>itu</w:t>
            </w:r>
            <w:proofErr w:type="spellEnd"/>
            <w:r w:rsidRPr="002C4477">
              <w:rPr>
                <w:rFonts w:ascii="Calibri" w:eastAsia="Calibri" w:hAnsi="Calibri" w:cs="Calibri"/>
                <w:spacing w:val="-2"/>
                <w:position w:val="2"/>
                <w:sz w:val="24"/>
                <w:szCs w:val="24"/>
                <w:lang w:val="en-ID"/>
              </w:rPr>
              <w:t xml:space="preserve">, Medi juga </w:t>
            </w:r>
            <w:proofErr w:type="spellStart"/>
            <w:r w:rsidRPr="002C4477">
              <w:rPr>
                <w:rFonts w:ascii="Calibri" w:eastAsia="Calibri" w:hAnsi="Calibri" w:cs="Calibri"/>
                <w:spacing w:val="-2"/>
                <w:position w:val="2"/>
                <w:sz w:val="24"/>
                <w:szCs w:val="24"/>
                <w:lang w:val="en-ID"/>
              </w:rPr>
              <w:t>memiliki</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pengalaman</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dalam</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kegiatan</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patroli</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sapu</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jerat</w:t>
            </w:r>
            <w:proofErr w:type="spellEnd"/>
            <w:r w:rsidRPr="002C4477">
              <w:rPr>
                <w:rFonts w:ascii="Calibri" w:eastAsia="Calibri" w:hAnsi="Calibri" w:cs="Calibri"/>
                <w:spacing w:val="-2"/>
                <w:position w:val="2"/>
                <w:sz w:val="24"/>
                <w:szCs w:val="24"/>
                <w:lang w:val="en-ID"/>
              </w:rPr>
              <w:t xml:space="preserve"> dan </w:t>
            </w:r>
            <w:proofErr w:type="spellStart"/>
            <w:r w:rsidRPr="002C4477">
              <w:rPr>
                <w:rFonts w:ascii="Calibri" w:eastAsia="Calibri" w:hAnsi="Calibri" w:cs="Calibri"/>
                <w:spacing w:val="-2"/>
                <w:position w:val="2"/>
                <w:sz w:val="24"/>
                <w:szCs w:val="24"/>
                <w:lang w:val="en-ID"/>
              </w:rPr>
              <w:t>edukasi</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konservasi</w:t>
            </w:r>
            <w:proofErr w:type="spellEnd"/>
            <w:r w:rsidRPr="002C4477">
              <w:rPr>
                <w:rFonts w:ascii="Calibri" w:eastAsia="Calibri" w:hAnsi="Calibri" w:cs="Calibri"/>
                <w:spacing w:val="-2"/>
                <w:position w:val="2"/>
                <w:sz w:val="24"/>
                <w:szCs w:val="24"/>
                <w:lang w:val="en-ID"/>
              </w:rPr>
              <w:t xml:space="preserve"> </w:t>
            </w:r>
            <w:proofErr w:type="spellStart"/>
            <w:r w:rsidRPr="002C4477">
              <w:rPr>
                <w:rFonts w:ascii="Calibri" w:eastAsia="Calibri" w:hAnsi="Calibri" w:cs="Calibri"/>
                <w:spacing w:val="-2"/>
                <w:position w:val="2"/>
                <w:sz w:val="24"/>
                <w:szCs w:val="24"/>
                <w:lang w:val="en-ID"/>
              </w:rPr>
              <w:t>bersama</w:t>
            </w:r>
            <w:proofErr w:type="spellEnd"/>
            <w:r w:rsidRPr="002C4477">
              <w:rPr>
                <w:rFonts w:ascii="Calibri" w:eastAsia="Calibri" w:hAnsi="Calibri" w:cs="Calibri"/>
                <w:spacing w:val="-2"/>
                <w:position w:val="2"/>
                <w:sz w:val="24"/>
                <w:szCs w:val="24"/>
                <w:lang w:val="en-ID"/>
              </w:rPr>
              <w:t xml:space="preserve"> YARI Air </w:t>
            </w:r>
            <w:proofErr w:type="spellStart"/>
            <w:r w:rsidRPr="002C4477">
              <w:rPr>
                <w:rFonts w:ascii="Calibri" w:eastAsia="Calibri" w:hAnsi="Calibri" w:cs="Calibri"/>
                <w:spacing w:val="-2"/>
                <w:position w:val="2"/>
                <w:sz w:val="24"/>
                <w:szCs w:val="24"/>
                <w:lang w:val="en-ID"/>
              </w:rPr>
              <w:t>Naningan</w:t>
            </w:r>
            <w:proofErr w:type="spellEnd"/>
            <w:r w:rsidRPr="002C4477">
              <w:rPr>
                <w:rFonts w:ascii="Calibri" w:eastAsia="Calibri" w:hAnsi="Calibri" w:cs="Calibri"/>
                <w:spacing w:val="-2"/>
                <w:position w:val="2"/>
                <w:sz w:val="24"/>
                <w:szCs w:val="24"/>
                <w:lang w:val="en-ID"/>
              </w:rPr>
              <w:t xml:space="preserve">. </w:t>
            </w:r>
          </w:p>
          <w:p w14:paraId="4057E35D" w14:textId="6A97E29A" w:rsidR="002C4477" w:rsidRPr="00944F4F" w:rsidRDefault="002C4477" w:rsidP="0071300C">
            <w:pPr>
              <w:tabs>
                <w:tab w:val="left" w:pos="11900"/>
              </w:tabs>
              <w:ind w:right="25"/>
              <w:jc w:val="both"/>
              <w:rPr>
                <w:rFonts w:ascii="Calibri" w:eastAsia="Calibri" w:hAnsi="Calibri" w:cs="Calibri"/>
                <w:b/>
                <w:bCs/>
                <w:spacing w:val="-2"/>
                <w:position w:val="2"/>
                <w:sz w:val="24"/>
                <w:szCs w:val="24"/>
                <w:lang w:val="en-ID"/>
              </w:rPr>
            </w:pPr>
          </w:p>
        </w:tc>
      </w:tr>
    </w:tbl>
    <w:p w14:paraId="125527E7" w14:textId="77777777" w:rsidR="0071300C" w:rsidRDefault="0071300C">
      <w:r>
        <w:br w:type="page"/>
      </w:r>
    </w:p>
    <w:p w14:paraId="67D54BDB" w14:textId="0262C6CA" w:rsidR="00AD520D" w:rsidRPr="003577FA" w:rsidRDefault="006D1925" w:rsidP="006D1925">
      <w:pPr>
        <w:ind w:right="-4241"/>
        <w:jc w:val="both"/>
        <w:rPr>
          <w:rFonts w:ascii="Calibri" w:eastAsia="Calibri" w:hAnsi="Calibri" w:cs="Calibri"/>
          <w:color w:val="FFFFFF" w:themeColor="background1"/>
          <w:sz w:val="32"/>
          <w:szCs w:val="32"/>
        </w:rPr>
      </w:pPr>
      <w:r w:rsidRPr="00305758">
        <w:rPr>
          <w:rFonts w:ascii="Calibri" w:eastAsia="Calibri" w:hAnsi="Calibri" w:cs="Calibri"/>
          <w:b/>
          <w:noProof/>
          <w:color w:val="FFFFFF" w:themeColor="background1"/>
          <w:spacing w:val="-34"/>
          <w:sz w:val="32"/>
          <w:szCs w:val="32"/>
          <w:lang w:val="de-DE"/>
        </w:rPr>
        <w:lastRenderedPageBreak/>
        <mc:AlternateContent>
          <mc:Choice Requires="wps">
            <w:drawing>
              <wp:anchor distT="0" distB="0" distL="114300" distR="114300" simplePos="0" relativeHeight="251748864" behindDoc="1" locked="0" layoutInCell="1" allowOverlap="1" wp14:anchorId="7177CE2C" wp14:editId="1817B5AB">
                <wp:simplePos x="0" y="0"/>
                <wp:positionH relativeFrom="page">
                  <wp:align>left</wp:align>
                </wp:positionH>
                <wp:positionV relativeFrom="paragraph">
                  <wp:posOffset>-78298</wp:posOffset>
                </wp:positionV>
                <wp:extent cx="7556500" cy="612250"/>
                <wp:effectExtent l="0" t="0" r="25400" b="16510"/>
                <wp:wrapNone/>
                <wp:docPr id="1739790232" name="Rectangle 32"/>
                <wp:cNvGraphicFramePr/>
                <a:graphic xmlns:a="http://schemas.openxmlformats.org/drawingml/2006/main">
                  <a:graphicData uri="http://schemas.microsoft.com/office/word/2010/wordprocessingShape">
                    <wps:wsp>
                      <wps:cNvSpPr/>
                      <wps:spPr>
                        <a:xfrm>
                          <a:off x="0" y="0"/>
                          <a:ext cx="7556500" cy="612250"/>
                        </a:xfrm>
                        <a:prstGeom prst="rect">
                          <a:avLst/>
                        </a:prstGeom>
                        <a:solidFill>
                          <a:srgbClr val="1E3C2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B57906" id="Rectangle 32" o:spid="_x0000_s1026" style="position:absolute;margin-left:0;margin-top:-6.15pt;width:595pt;height:48.2pt;z-index:-2515676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" fillcolor="#1e3c2b" strokecolor="#0a121c [484]" strokeweight="2pt">
                <w10:wrap anchorx="page"/>
              </v:rect>
            </w:pict>
          </mc:Fallback>
        </mc:AlternateContent>
      </w:r>
      <w:proofErr w:type="spellStart"/>
      <w:r w:rsidR="0071300C" w:rsidRPr="00305758">
        <w:rPr>
          <w:rFonts w:ascii="Calibri" w:eastAsia="Calibri" w:hAnsi="Calibri" w:cs="Calibri"/>
          <w:color w:val="FFFFFF" w:themeColor="background1"/>
          <w:spacing w:val="-2"/>
          <w:position w:val="2"/>
          <w:sz w:val="32"/>
          <w:szCs w:val="32"/>
        </w:rPr>
        <w:t>Pelaksana</w:t>
      </w:r>
      <w:proofErr w:type="spellEnd"/>
      <w:r w:rsidR="0071300C" w:rsidRPr="00305758">
        <w:rPr>
          <w:rFonts w:ascii="Calibri" w:eastAsia="Calibri" w:hAnsi="Calibri" w:cs="Calibri"/>
          <w:color w:val="FFFFFF" w:themeColor="background1"/>
          <w:spacing w:val="-2"/>
          <w:position w:val="2"/>
          <w:sz w:val="32"/>
          <w:szCs w:val="32"/>
        </w:rPr>
        <w:t xml:space="preserve"> </w:t>
      </w:r>
      <w:proofErr w:type="spellStart"/>
      <w:r w:rsidR="0071300C" w:rsidRPr="00305758">
        <w:rPr>
          <w:rFonts w:ascii="Calibri" w:eastAsia="Calibri" w:hAnsi="Calibri" w:cs="Calibri"/>
          <w:color w:val="FFFFFF" w:themeColor="background1"/>
          <w:spacing w:val="-2"/>
          <w:position w:val="2"/>
          <w:sz w:val="32"/>
          <w:szCs w:val="32"/>
        </w:rPr>
        <w:t>Proyek</w:t>
      </w:r>
      <w:proofErr w:type="spellEnd"/>
      <w:r w:rsidR="0071300C" w:rsidRPr="00305758">
        <w:rPr>
          <w:rFonts w:ascii="Calibri" w:eastAsia="Calibri" w:hAnsi="Calibri" w:cs="Calibri"/>
          <w:color w:val="FFFFFF" w:themeColor="background1"/>
          <w:spacing w:val="-2"/>
          <w:position w:val="2"/>
          <w:sz w:val="32"/>
          <w:szCs w:val="32"/>
        </w:rPr>
        <w:t xml:space="preserve"> TFCA </w:t>
      </w:r>
      <w:proofErr w:type="spellStart"/>
      <w:r w:rsidR="0071300C" w:rsidRPr="00305758">
        <w:rPr>
          <w:rFonts w:ascii="Calibri" w:eastAsia="Calibri" w:hAnsi="Calibri" w:cs="Calibri"/>
          <w:color w:val="FFFFFF" w:themeColor="background1"/>
          <w:spacing w:val="-2"/>
          <w:position w:val="2"/>
          <w:sz w:val="32"/>
          <w:szCs w:val="32"/>
        </w:rPr>
        <w:t>Siklus</w:t>
      </w:r>
      <w:proofErr w:type="spellEnd"/>
      <w:r w:rsidR="0071300C" w:rsidRPr="00305758">
        <w:rPr>
          <w:rFonts w:ascii="Calibri" w:eastAsia="Calibri" w:hAnsi="Calibri" w:cs="Calibri"/>
          <w:color w:val="FFFFFF" w:themeColor="background1"/>
          <w:spacing w:val="-2"/>
          <w:position w:val="2"/>
          <w:sz w:val="32"/>
          <w:szCs w:val="32"/>
        </w:rPr>
        <w:t xml:space="preserve"> XI</w:t>
      </w:r>
      <w:r w:rsidRPr="00305758">
        <w:rPr>
          <w:rFonts w:ascii="Calibri" w:eastAsia="Calibri" w:hAnsi="Calibri" w:cs="Calibri"/>
          <w:color w:val="FFFFFF" w:themeColor="background1"/>
          <w:spacing w:val="-2"/>
          <w:position w:val="2"/>
          <w:sz w:val="32"/>
          <w:szCs w:val="32"/>
        </w:rPr>
        <w:t xml:space="preserve"> </w:t>
      </w:r>
      <w:r w:rsidR="003577FA">
        <w:rPr>
          <w:rFonts w:ascii="Calibri" w:eastAsia="Calibri" w:hAnsi="Calibri" w:cs="Calibri"/>
          <w:color w:val="FFFFFF" w:themeColor="background1"/>
          <w:spacing w:val="-2"/>
          <w:position w:val="2"/>
          <w:sz w:val="32"/>
          <w:szCs w:val="32"/>
        </w:rPr>
        <w:t>“</w:t>
      </w:r>
      <w:r w:rsidRPr="003577FA">
        <w:rPr>
          <w:rFonts w:ascii="Calibri" w:eastAsia="Calibri" w:hAnsi="Calibri" w:cs="Calibri"/>
          <w:i/>
          <w:iCs/>
          <w:color w:val="FFFFFF" w:themeColor="background1"/>
          <w:spacing w:val="-19"/>
          <w:sz w:val="32"/>
          <w:szCs w:val="32"/>
          <w:lang w:val="id-ID"/>
        </w:rPr>
        <w:t>Mendorong Upaya Penyelamatan Gajah dan Masyarakat Sekitar Kawasan Nasional Bukit Barisan Selatan Di Pesisir Barat</w:t>
      </w:r>
      <w:r w:rsidR="003577FA">
        <w:rPr>
          <w:rFonts w:ascii="Calibri" w:eastAsia="Calibri" w:hAnsi="Calibri" w:cs="Calibri"/>
          <w:color w:val="FFFFFF" w:themeColor="background1"/>
          <w:spacing w:val="-19"/>
          <w:sz w:val="32"/>
          <w:szCs w:val="32"/>
          <w:lang w:val="id-ID"/>
        </w:rPr>
        <w:t>”</w:t>
      </w:r>
    </w:p>
    <w:p w14:paraId="62548A0C" w14:textId="54B3DB9B" w:rsidR="005E5E70" w:rsidRDefault="005E5E70" w:rsidP="000D6F89">
      <w:pPr>
        <w:rPr>
          <w:rFonts w:ascii="Calibri" w:eastAsia="Calibri" w:hAnsi="Calibri" w:cs="Calibri"/>
          <w:sz w:val="24"/>
          <w:szCs w:val="24"/>
        </w:rPr>
      </w:pPr>
    </w:p>
    <w:tbl>
      <w:tblPr>
        <w:tblStyle w:val="TableGrid"/>
        <w:tblpPr w:leftFromText="180" w:rightFromText="180" w:vertAnchor="text" w:horzAnchor="margin" w:tblpXSpec="center" w:tblpY="35"/>
        <w:tblW w:w="9497" w:type="dxa"/>
        <w:tblLayout w:type="fixed"/>
        <w:tblLook w:val="04A0" w:firstRow="1" w:lastRow="0" w:firstColumn="1" w:lastColumn="0" w:noHBand="0" w:noVBand="1"/>
      </w:tblPr>
      <w:tblGrid>
        <w:gridCol w:w="2410"/>
        <w:gridCol w:w="7087"/>
      </w:tblGrid>
      <w:tr w:rsidR="0071300C" w:rsidRPr="007A74A9" w14:paraId="33B108FF" w14:textId="77777777" w:rsidTr="0071300C">
        <w:tc>
          <w:tcPr>
            <w:tcW w:w="2410" w:type="dxa"/>
          </w:tcPr>
          <w:p w14:paraId="67E8725A" w14:textId="77777777" w:rsidR="0071300C" w:rsidRDefault="0071300C" w:rsidP="00E33915">
            <w:pPr>
              <w:tabs>
                <w:tab w:val="left" w:pos="11900"/>
              </w:tabs>
              <w:ind w:right="1701"/>
              <w:jc w:val="both"/>
              <w:rPr>
                <w:rFonts w:ascii="Arial" w:hAnsi="Arial" w:cs="Arial"/>
                <w:noProof/>
                <w:color w:val="000000"/>
                <w:sz w:val="22"/>
                <w:szCs w:val="22"/>
              </w:rPr>
            </w:pPr>
          </w:p>
          <w:p w14:paraId="5B77D1B1" w14:textId="7BC81096" w:rsidR="0071300C" w:rsidRDefault="006D1925" w:rsidP="00E33915">
            <w:pPr>
              <w:tabs>
                <w:tab w:val="left" w:pos="11900"/>
              </w:tabs>
              <w:ind w:right="1701"/>
              <w:jc w:val="both"/>
              <w:rPr>
                <w:rFonts w:ascii="Calibri" w:eastAsia="Calibri" w:hAnsi="Calibri" w:cs="Calibri"/>
                <w:b/>
                <w:bCs/>
                <w:noProof/>
                <w:color w:val="FF0000"/>
                <w:spacing w:val="-2"/>
                <w:position w:val="2"/>
                <w:sz w:val="24"/>
                <w:szCs w:val="24"/>
                <w:lang w:val="en-ID"/>
                <w14:ligatures w14:val="standardContextual"/>
              </w:rPr>
            </w:pPr>
            <w:r>
              <w:rPr>
                <w:rFonts w:ascii="Calibri" w:eastAsia="Calibri" w:hAnsi="Calibri" w:cs="Calibri"/>
                <w:b/>
                <w:bCs/>
                <w:noProof/>
                <w:color w:val="FF0000"/>
                <w:spacing w:val="-2"/>
                <w:position w:val="2"/>
                <w:sz w:val="24"/>
                <w:szCs w:val="24"/>
                <w:lang w:val="en-ID"/>
              </w:rPr>
              <w:drawing>
                <wp:inline distT="0" distB="0" distL="0" distR="0" wp14:anchorId="4531466C" wp14:editId="77118AB2">
                  <wp:extent cx="1253369" cy="1800000"/>
                  <wp:effectExtent l="0" t="0" r="4445" b="0"/>
                  <wp:docPr id="64778817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88175" name="Picture 647788175"/>
                          <pic:cNvPicPr/>
                        </pic:nvPicPr>
                        <pic:blipFill rotWithShape="1">
                          <a:blip r:embed="rId27" cstate="print">
                            <a:extLst>
                              <a:ext uri="{28A0092B-C50C-407E-A947-70E740481C1C}">
                                <a14:useLocalDpi xmlns:a14="http://schemas.microsoft.com/office/drawing/2010/main" val="0"/>
                              </a:ext>
                            </a:extLst>
                          </a:blip>
                          <a:srcRect l="23571" t="24739" b="10923"/>
                          <a:stretch/>
                        </pic:blipFill>
                        <pic:spPr bwMode="auto">
                          <a:xfrm>
                            <a:off x="0" y="0"/>
                            <a:ext cx="1253369" cy="1800000"/>
                          </a:xfrm>
                          <a:prstGeom prst="rect">
                            <a:avLst/>
                          </a:prstGeom>
                          <a:ln>
                            <a:noFill/>
                          </a:ln>
                          <a:extLst>
                            <a:ext uri="{53640926-AAD7-44D8-BBD7-CCE9431645EC}">
                              <a14:shadowObscured xmlns:a14="http://schemas.microsoft.com/office/drawing/2010/main"/>
                            </a:ext>
                          </a:extLst>
                        </pic:spPr>
                      </pic:pic>
                    </a:graphicData>
                  </a:graphic>
                </wp:inline>
              </w:drawing>
            </w:r>
          </w:p>
          <w:p w14:paraId="1EB45BD4" w14:textId="77777777" w:rsidR="0071300C" w:rsidRDefault="0071300C" w:rsidP="00E33915">
            <w:pPr>
              <w:tabs>
                <w:tab w:val="left" w:pos="11900"/>
              </w:tabs>
              <w:ind w:right="1701"/>
              <w:jc w:val="both"/>
              <w:rPr>
                <w:rFonts w:ascii="Calibri" w:eastAsia="Calibri" w:hAnsi="Calibri" w:cs="Calibri"/>
                <w:b/>
                <w:bCs/>
                <w:noProof/>
                <w:color w:val="FF0000"/>
                <w:spacing w:val="-2"/>
                <w:position w:val="2"/>
                <w:sz w:val="24"/>
                <w:szCs w:val="24"/>
                <w:lang w:val="en-ID"/>
                <w14:ligatures w14:val="standardContextual"/>
              </w:rPr>
            </w:pPr>
          </w:p>
        </w:tc>
        <w:tc>
          <w:tcPr>
            <w:tcW w:w="7087" w:type="dxa"/>
          </w:tcPr>
          <w:p w14:paraId="3E1DC4B6" w14:textId="57232565" w:rsidR="0071300C" w:rsidRDefault="0071300C" w:rsidP="00E33915">
            <w:pPr>
              <w:tabs>
                <w:tab w:val="left" w:pos="11900"/>
              </w:tabs>
              <w:ind w:right="178"/>
              <w:jc w:val="both"/>
              <w:rPr>
                <w:rFonts w:ascii="Calibri" w:eastAsia="Calibri" w:hAnsi="Calibri" w:cs="Calibri"/>
                <w:b/>
                <w:bCs/>
                <w:sz w:val="24"/>
                <w:szCs w:val="24"/>
              </w:rPr>
            </w:pPr>
            <w:r>
              <w:rPr>
                <w:rFonts w:ascii="Calibri" w:eastAsia="Calibri" w:hAnsi="Calibri" w:cs="Calibri"/>
                <w:b/>
                <w:bCs/>
                <w:sz w:val="24"/>
                <w:szCs w:val="24"/>
              </w:rPr>
              <w:t>Iwan Kurniawan</w:t>
            </w:r>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S.Sos</w:t>
            </w:r>
            <w:proofErr w:type="spellEnd"/>
            <w:r w:rsidR="006D1925">
              <w:rPr>
                <w:rFonts w:ascii="Calibri" w:eastAsia="Calibri" w:hAnsi="Calibri" w:cs="Calibri"/>
                <w:b/>
                <w:bCs/>
                <w:sz w:val="24"/>
                <w:szCs w:val="24"/>
              </w:rPr>
              <w:t xml:space="preserve">. – </w:t>
            </w:r>
            <w:proofErr w:type="spellStart"/>
            <w:r w:rsidR="006D1925">
              <w:rPr>
                <w:rFonts w:ascii="Calibri" w:eastAsia="Calibri" w:hAnsi="Calibri" w:cs="Calibri"/>
                <w:b/>
                <w:bCs/>
                <w:sz w:val="24"/>
                <w:szCs w:val="24"/>
              </w:rPr>
              <w:t>Koordinator</w:t>
            </w:r>
            <w:proofErr w:type="spellEnd"/>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Proyek</w:t>
            </w:r>
            <w:proofErr w:type="spellEnd"/>
          </w:p>
          <w:p w14:paraId="1710450C" w14:textId="77777777" w:rsidR="0071300C" w:rsidRDefault="0071300C" w:rsidP="00E33915">
            <w:pPr>
              <w:tabs>
                <w:tab w:val="left" w:pos="11900"/>
              </w:tabs>
              <w:ind w:right="178"/>
              <w:jc w:val="both"/>
              <w:rPr>
                <w:rFonts w:ascii="Calibri" w:eastAsia="Calibri" w:hAnsi="Calibri" w:cs="Calibri"/>
                <w:b/>
                <w:bCs/>
                <w:sz w:val="24"/>
                <w:szCs w:val="24"/>
              </w:rPr>
            </w:pPr>
          </w:p>
          <w:p w14:paraId="6635A969" w14:textId="77777777" w:rsidR="0071300C" w:rsidRPr="007A74A9" w:rsidRDefault="0071300C" w:rsidP="00E33915">
            <w:pPr>
              <w:tabs>
                <w:tab w:val="left" w:pos="11900"/>
              </w:tabs>
              <w:ind w:right="178"/>
              <w:jc w:val="both"/>
              <w:rPr>
                <w:rFonts w:ascii="Calibri" w:eastAsia="Calibri" w:hAnsi="Calibri" w:cs="Calibri"/>
                <w:sz w:val="24"/>
                <w:szCs w:val="24"/>
              </w:rPr>
            </w:pPr>
            <w:proofErr w:type="spellStart"/>
            <w:r w:rsidRPr="007A74A9">
              <w:rPr>
                <w:rFonts w:ascii="Calibri" w:eastAsia="Calibri" w:hAnsi="Calibri" w:cs="Calibri"/>
                <w:sz w:val="24"/>
                <w:szCs w:val="24"/>
              </w:rPr>
              <w:t>Memiliki</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pengalaman</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panjang</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dalam</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berbagai</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pelatihan</w:t>
            </w:r>
            <w:proofErr w:type="spellEnd"/>
            <w:r w:rsidRPr="007A74A9">
              <w:rPr>
                <w:rFonts w:ascii="Calibri" w:eastAsia="Calibri" w:hAnsi="Calibri" w:cs="Calibri"/>
                <w:sz w:val="24"/>
                <w:szCs w:val="24"/>
              </w:rPr>
              <w:t xml:space="preserve"> dan </w:t>
            </w:r>
            <w:proofErr w:type="spellStart"/>
            <w:r w:rsidRPr="007A74A9">
              <w:rPr>
                <w:rFonts w:ascii="Calibri" w:eastAsia="Calibri" w:hAnsi="Calibri" w:cs="Calibri"/>
                <w:sz w:val="24"/>
                <w:szCs w:val="24"/>
              </w:rPr>
              <w:t>penguatan</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kapasitas</w:t>
            </w:r>
            <w:proofErr w:type="spellEnd"/>
            <w:r w:rsidRPr="007A74A9">
              <w:rPr>
                <w:rFonts w:ascii="Calibri" w:eastAsia="Calibri" w:hAnsi="Calibri" w:cs="Calibri"/>
                <w:sz w:val="24"/>
                <w:szCs w:val="24"/>
              </w:rPr>
              <w:t xml:space="preserve"> yang </w:t>
            </w:r>
            <w:proofErr w:type="spellStart"/>
            <w:r w:rsidRPr="007A74A9">
              <w:rPr>
                <w:rFonts w:ascii="Calibri" w:eastAsia="Calibri" w:hAnsi="Calibri" w:cs="Calibri"/>
                <w:sz w:val="24"/>
                <w:szCs w:val="24"/>
              </w:rPr>
              <w:t>mendukung</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kerja</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konservasi</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pemberdayaan</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masyarakat</w:t>
            </w:r>
            <w:proofErr w:type="spellEnd"/>
            <w:r w:rsidRPr="007A74A9">
              <w:rPr>
                <w:rFonts w:ascii="Calibri" w:eastAsia="Calibri" w:hAnsi="Calibri" w:cs="Calibri"/>
                <w:sz w:val="24"/>
                <w:szCs w:val="24"/>
              </w:rPr>
              <w:t xml:space="preserve">, dan </w:t>
            </w:r>
            <w:proofErr w:type="spellStart"/>
            <w:r w:rsidRPr="007A74A9">
              <w:rPr>
                <w:rFonts w:ascii="Calibri" w:eastAsia="Calibri" w:hAnsi="Calibri" w:cs="Calibri"/>
                <w:sz w:val="24"/>
                <w:szCs w:val="24"/>
              </w:rPr>
              <w:t>pengelolaan</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organisasi</w:t>
            </w:r>
            <w:proofErr w:type="spellEnd"/>
            <w:r w:rsidRPr="007A74A9">
              <w:rPr>
                <w:rFonts w:ascii="Calibri" w:eastAsia="Calibri" w:hAnsi="Calibri" w:cs="Calibri"/>
                <w:sz w:val="24"/>
                <w:szCs w:val="24"/>
              </w:rPr>
              <w:t>.</w:t>
            </w:r>
            <w:r w:rsidRPr="007A74A9">
              <w:t xml:space="preserve"> </w:t>
            </w:r>
            <w:r>
              <w:t>S</w:t>
            </w:r>
            <w:r w:rsidRPr="007A74A9">
              <w:rPr>
                <w:rFonts w:ascii="Calibri" w:eastAsia="Calibri" w:hAnsi="Calibri" w:cs="Calibri"/>
                <w:sz w:val="24"/>
                <w:szCs w:val="24"/>
              </w:rPr>
              <w:t xml:space="preserve">elain </w:t>
            </w:r>
            <w:proofErr w:type="spellStart"/>
            <w:r w:rsidRPr="007A74A9">
              <w:rPr>
                <w:rFonts w:ascii="Calibri" w:eastAsia="Calibri" w:hAnsi="Calibri" w:cs="Calibri"/>
                <w:sz w:val="24"/>
                <w:szCs w:val="24"/>
              </w:rPr>
              <w:t>itu</w:t>
            </w:r>
            <w:proofErr w:type="spellEnd"/>
            <w:r w:rsidRPr="007A74A9">
              <w:rPr>
                <w:rFonts w:ascii="Calibri" w:eastAsia="Calibri" w:hAnsi="Calibri" w:cs="Calibri"/>
                <w:sz w:val="24"/>
                <w:szCs w:val="24"/>
              </w:rPr>
              <w:t xml:space="preserve">, juga </w:t>
            </w:r>
            <w:proofErr w:type="spellStart"/>
            <w:r w:rsidRPr="007A74A9">
              <w:rPr>
                <w:rFonts w:ascii="Calibri" w:eastAsia="Calibri" w:hAnsi="Calibri" w:cs="Calibri"/>
                <w:sz w:val="24"/>
                <w:szCs w:val="24"/>
              </w:rPr>
              <w:t>memiliki</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kompetensi</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dalam</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pengembangan</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komoditas</w:t>
            </w:r>
            <w:proofErr w:type="spellEnd"/>
            <w:r w:rsidRPr="007A74A9">
              <w:rPr>
                <w:rFonts w:ascii="Calibri" w:eastAsia="Calibri" w:hAnsi="Calibri" w:cs="Calibri"/>
                <w:sz w:val="24"/>
                <w:szCs w:val="24"/>
              </w:rPr>
              <w:t xml:space="preserve"> </w:t>
            </w:r>
            <w:proofErr w:type="spellStart"/>
            <w:r w:rsidRPr="007A74A9">
              <w:rPr>
                <w:rFonts w:ascii="Calibri" w:eastAsia="Calibri" w:hAnsi="Calibri" w:cs="Calibri"/>
                <w:sz w:val="24"/>
                <w:szCs w:val="24"/>
              </w:rPr>
              <w:t>berkelanjutan</w:t>
            </w:r>
            <w:proofErr w:type="spellEnd"/>
            <w:r>
              <w:rPr>
                <w:rFonts w:ascii="Calibri" w:eastAsia="Calibri" w:hAnsi="Calibri" w:cs="Calibri"/>
                <w:sz w:val="24"/>
                <w:szCs w:val="24"/>
              </w:rPr>
              <w:t>.</w:t>
            </w:r>
          </w:p>
        </w:tc>
      </w:tr>
      <w:tr w:rsidR="0071300C" w:rsidRPr="007A74A9" w14:paraId="2386185F" w14:textId="77777777" w:rsidTr="0071300C">
        <w:tc>
          <w:tcPr>
            <w:tcW w:w="2410" w:type="dxa"/>
          </w:tcPr>
          <w:p w14:paraId="7EEBC55D" w14:textId="366CD192" w:rsidR="0071300C" w:rsidRDefault="0071300C" w:rsidP="00E33915">
            <w:pPr>
              <w:tabs>
                <w:tab w:val="left" w:pos="11900"/>
              </w:tabs>
              <w:ind w:right="1701"/>
              <w:jc w:val="both"/>
              <w:rPr>
                <w:rFonts w:ascii="Arial" w:hAnsi="Arial" w:cs="Arial"/>
                <w:noProof/>
                <w:color w:val="000000"/>
                <w:sz w:val="22"/>
                <w:szCs w:val="22"/>
              </w:rPr>
            </w:pPr>
            <w:r>
              <w:rPr>
                <w:rFonts w:ascii="Calibri" w:eastAsia="Calibri" w:hAnsi="Calibri" w:cs="Calibri"/>
                <w:noProof/>
                <w:color w:val="FF0000"/>
                <w:spacing w:val="-2"/>
                <w:position w:val="2"/>
                <w:sz w:val="24"/>
                <w:szCs w:val="24"/>
                <w:lang w:val="en-ID"/>
              </w:rPr>
              <w:drawing>
                <wp:inline distT="0" distB="0" distL="0" distR="0" wp14:anchorId="07B0A064" wp14:editId="044B2EDF">
                  <wp:extent cx="1349375" cy="1799590"/>
                  <wp:effectExtent l="0" t="0" r="3175" b="0"/>
                  <wp:docPr id="123153855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38557" name="Picture 1231538557"/>
                          <pic:cNvPicPr/>
                        </pic:nvPicPr>
                        <pic:blipFill rotWithShape="1">
                          <a:blip r:embed="rId28" cstate="print">
                            <a:extLst>
                              <a:ext uri="{28A0092B-C50C-407E-A947-70E740481C1C}">
                                <a14:useLocalDpi xmlns:a14="http://schemas.microsoft.com/office/drawing/2010/main" val="0"/>
                              </a:ext>
                            </a:extLst>
                          </a:blip>
                          <a:srcRect l="11568" t="30891" r="22319" b="3003"/>
                          <a:stretch/>
                        </pic:blipFill>
                        <pic:spPr bwMode="auto">
                          <a:xfrm>
                            <a:off x="0" y="0"/>
                            <a:ext cx="1349375" cy="1799590"/>
                          </a:xfrm>
                          <a:prstGeom prst="rect">
                            <a:avLst/>
                          </a:prstGeom>
                          <a:ln>
                            <a:noFill/>
                          </a:ln>
                          <a:extLst>
                            <a:ext uri="{53640926-AAD7-44D8-BBD7-CCE9431645EC}">
                              <a14:shadowObscured xmlns:a14="http://schemas.microsoft.com/office/drawing/2010/main"/>
                            </a:ext>
                          </a:extLst>
                        </pic:spPr>
                      </pic:pic>
                    </a:graphicData>
                  </a:graphic>
                </wp:inline>
              </w:drawing>
            </w:r>
          </w:p>
        </w:tc>
        <w:tc>
          <w:tcPr>
            <w:tcW w:w="7087" w:type="dxa"/>
          </w:tcPr>
          <w:p w14:paraId="099D0600" w14:textId="3958D7F2" w:rsidR="0071300C" w:rsidRDefault="0071300C" w:rsidP="0071300C">
            <w:pPr>
              <w:tabs>
                <w:tab w:val="left" w:pos="11900"/>
              </w:tabs>
              <w:ind w:right="1701"/>
              <w:jc w:val="both"/>
              <w:rPr>
                <w:rFonts w:ascii="Calibri" w:eastAsia="Calibri" w:hAnsi="Calibri" w:cs="Calibri"/>
                <w:b/>
                <w:bCs/>
                <w:spacing w:val="-2"/>
                <w:position w:val="2"/>
                <w:sz w:val="24"/>
                <w:szCs w:val="24"/>
                <w:lang w:val="en-ID"/>
              </w:rPr>
            </w:pPr>
            <w:proofErr w:type="spellStart"/>
            <w:r>
              <w:rPr>
                <w:rFonts w:ascii="Calibri" w:eastAsia="Calibri" w:hAnsi="Calibri" w:cs="Calibri"/>
                <w:b/>
                <w:bCs/>
                <w:spacing w:val="-2"/>
                <w:position w:val="2"/>
                <w:sz w:val="24"/>
                <w:szCs w:val="24"/>
                <w:lang w:val="en-ID"/>
              </w:rPr>
              <w:t>Marwanto</w:t>
            </w:r>
            <w:proofErr w:type="spellEnd"/>
            <w:r w:rsidR="006D1925">
              <w:rPr>
                <w:rFonts w:ascii="Calibri" w:eastAsia="Calibri" w:hAnsi="Calibri" w:cs="Calibri"/>
                <w:b/>
                <w:bCs/>
                <w:spacing w:val="-2"/>
                <w:position w:val="2"/>
                <w:sz w:val="24"/>
                <w:szCs w:val="24"/>
                <w:lang w:val="en-ID"/>
              </w:rPr>
              <w:t xml:space="preserve"> – </w:t>
            </w:r>
            <w:proofErr w:type="spellStart"/>
            <w:r w:rsidR="006D1925">
              <w:rPr>
                <w:rFonts w:ascii="Calibri" w:eastAsia="Calibri" w:hAnsi="Calibri" w:cs="Calibri"/>
                <w:b/>
                <w:bCs/>
                <w:spacing w:val="-2"/>
                <w:position w:val="2"/>
                <w:sz w:val="24"/>
                <w:szCs w:val="24"/>
                <w:lang w:val="en-ID"/>
              </w:rPr>
              <w:t>Koordinator</w:t>
            </w:r>
            <w:proofErr w:type="spellEnd"/>
            <w:r w:rsidR="006D1925">
              <w:rPr>
                <w:rFonts w:ascii="Calibri" w:eastAsia="Calibri" w:hAnsi="Calibri" w:cs="Calibri"/>
                <w:b/>
                <w:bCs/>
                <w:spacing w:val="-2"/>
                <w:position w:val="2"/>
                <w:sz w:val="24"/>
                <w:szCs w:val="24"/>
                <w:lang w:val="en-ID"/>
              </w:rPr>
              <w:t xml:space="preserve"> </w:t>
            </w:r>
            <w:proofErr w:type="spellStart"/>
            <w:r w:rsidR="006D1925">
              <w:rPr>
                <w:rFonts w:ascii="Calibri" w:eastAsia="Calibri" w:hAnsi="Calibri" w:cs="Calibri"/>
                <w:b/>
                <w:bCs/>
                <w:spacing w:val="-2"/>
                <w:position w:val="2"/>
                <w:sz w:val="24"/>
                <w:szCs w:val="24"/>
                <w:lang w:val="en-ID"/>
              </w:rPr>
              <w:t>Komponen</w:t>
            </w:r>
            <w:proofErr w:type="spellEnd"/>
            <w:r w:rsidR="006D1925">
              <w:rPr>
                <w:rFonts w:ascii="Calibri" w:eastAsia="Calibri" w:hAnsi="Calibri" w:cs="Calibri"/>
                <w:b/>
                <w:bCs/>
                <w:spacing w:val="-2"/>
                <w:position w:val="2"/>
                <w:sz w:val="24"/>
                <w:szCs w:val="24"/>
                <w:lang w:val="en-ID"/>
              </w:rPr>
              <w:t xml:space="preserve"> 1</w:t>
            </w:r>
          </w:p>
          <w:p w14:paraId="67FBF481" w14:textId="77777777" w:rsidR="0071300C" w:rsidRDefault="0071300C" w:rsidP="0071300C">
            <w:pPr>
              <w:tabs>
                <w:tab w:val="left" w:pos="11900"/>
              </w:tabs>
              <w:ind w:right="1701"/>
              <w:jc w:val="both"/>
              <w:rPr>
                <w:rFonts w:ascii="Calibri" w:eastAsia="Calibri" w:hAnsi="Calibri" w:cs="Calibri"/>
                <w:b/>
                <w:bCs/>
                <w:spacing w:val="-2"/>
                <w:position w:val="2"/>
                <w:sz w:val="24"/>
                <w:szCs w:val="24"/>
                <w:lang w:val="en-ID"/>
              </w:rPr>
            </w:pPr>
          </w:p>
          <w:p w14:paraId="35FF705B" w14:textId="47DFF625" w:rsidR="0071300C" w:rsidRDefault="0071300C" w:rsidP="0071300C">
            <w:pPr>
              <w:tabs>
                <w:tab w:val="left" w:pos="11900"/>
              </w:tabs>
              <w:ind w:right="178"/>
              <w:jc w:val="both"/>
              <w:rPr>
                <w:rFonts w:ascii="Calibri" w:eastAsia="Calibri" w:hAnsi="Calibri" w:cs="Calibri"/>
                <w:b/>
                <w:bCs/>
                <w:sz w:val="24"/>
                <w:szCs w:val="24"/>
              </w:rPr>
            </w:pPr>
            <w:proofErr w:type="spellStart"/>
            <w:r>
              <w:rPr>
                <w:rFonts w:ascii="Calibri" w:eastAsia="Calibri" w:hAnsi="Calibri" w:cs="Calibri"/>
                <w:spacing w:val="-2"/>
                <w:position w:val="2"/>
                <w:sz w:val="24"/>
                <w:szCs w:val="24"/>
                <w:lang w:val="en-ID"/>
              </w:rPr>
              <w:t>Berkecimpung</w:t>
            </w:r>
            <w:proofErr w:type="spellEnd"/>
            <w:r>
              <w:rPr>
                <w:rFonts w:ascii="Calibri" w:eastAsia="Calibri" w:hAnsi="Calibri" w:cs="Calibri"/>
                <w:spacing w:val="-2"/>
                <w:position w:val="2"/>
                <w:sz w:val="24"/>
                <w:szCs w:val="24"/>
                <w:lang w:val="en-ID"/>
              </w:rPr>
              <w:t xml:space="preserve"> di dunia </w:t>
            </w:r>
            <w:proofErr w:type="spellStart"/>
            <w:r>
              <w:rPr>
                <w:rFonts w:ascii="Calibri" w:eastAsia="Calibri" w:hAnsi="Calibri" w:cs="Calibri"/>
                <w:spacing w:val="-2"/>
                <w:position w:val="2"/>
                <w:sz w:val="24"/>
                <w:szCs w:val="24"/>
                <w:lang w:val="en-ID"/>
              </w:rPr>
              <w:t>konservasi</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sejak</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tahun</w:t>
            </w:r>
            <w:proofErr w:type="spellEnd"/>
            <w:r>
              <w:rPr>
                <w:rFonts w:ascii="Calibri" w:eastAsia="Calibri" w:hAnsi="Calibri" w:cs="Calibri"/>
                <w:spacing w:val="-2"/>
                <w:position w:val="2"/>
                <w:sz w:val="24"/>
                <w:szCs w:val="24"/>
                <w:lang w:val="en-ID"/>
              </w:rPr>
              <w:t xml:space="preserve"> 2014, </w:t>
            </w:r>
            <w:proofErr w:type="spellStart"/>
            <w:r>
              <w:rPr>
                <w:rFonts w:ascii="Calibri" w:eastAsia="Calibri" w:hAnsi="Calibri" w:cs="Calibri"/>
                <w:spacing w:val="-2"/>
                <w:position w:val="2"/>
                <w:sz w:val="24"/>
                <w:szCs w:val="24"/>
                <w:lang w:val="en-ID"/>
              </w:rPr>
              <w:t>berpengalaman</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dalam</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pengembangan</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ekowisata</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desa</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serta</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pemberdayaan</w:t>
            </w:r>
            <w:proofErr w:type="spellEnd"/>
            <w:r>
              <w:rPr>
                <w:rFonts w:ascii="Calibri" w:eastAsia="Calibri" w:hAnsi="Calibri" w:cs="Calibri"/>
                <w:spacing w:val="-2"/>
                <w:position w:val="2"/>
                <w:sz w:val="24"/>
                <w:szCs w:val="24"/>
                <w:lang w:val="en-ID"/>
              </w:rPr>
              <w:t xml:space="preserve"> </w:t>
            </w:r>
            <w:proofErr w:type="spellStart"/>
            <w:r>
              <w:rPr>
                <w:rFonts w:ascii="Calibri" w:eastAsia="Calibri" w:hAnsi="Calibri" w:cs="Calibri"/>
                <w:spacing w:val="-2"/>
                <w:position w:val="2"/>
                <w:sz w:val="24"/>
                <w:szCs w:val="24"/>
                <w:lang w:val="en-ID"/>
              </w:rPr>
              <w:t>masyarakat</w:t>
            </w:r>
            <w:proofErr w:type="spellEnd"/>
            <w:r>
              <w:rPr>
                <w:rFonts w:ascii="Calibri" w:eastAsia="Calibri" w:hAnsi="Calibri" w:cs="Calibri"/>
                <w:spacing w:val="-2"/>
                <w:position w:val="2"/>
                <w:sz w:val="24"/>
                <w:szCs w:val="24"/>
                <w:lang w:val="en-ID"/>
              </w:rPr>
              <w:t>.</w:t>
            </w:r>
          </w:p>
        </w:tc>
      </w:tr>
      <w:tr w:rsidR="00B5787C" w:rsidRPr="007A74A9" w14:paraId="1D73E28E" w14:textId="77777777" w:rsidTr="0071300C">
        <w:tc>
          <w:tcPr>
            <w:tcW w:w="2410" w:type="dxa"/>
          </w:tcPr>
          <w:p w14:paraId="1A3F2462" w14:textId="617463D3" w:rsidR="00B5787C" w:rsidRDefault="00845A29" w:rsidP="00E33915">
            <w:pPr>
              <w:tabs>
                <w:tab w:val="left" w:pos="11900"/>
              </w:tabs>
              <w:ind w:right="1701"/>
              <w:jc w:val="both"/>
              <w:rPr>
                <w:rFonts w:ascii="Calibri" w:eastAsia="Calibri" w:hAnsi="Calibri" w:cs="Calibri"/>
                <w:noProof/>
                <w:color w:val="FF0000"/>
                <w:spacing w:val="-2"/>
                <w:position w:val="2"/>
                <w:sz w:val="24"/>
                <w:szCs w:val="24"/>
                <w:lang w:val="en-ID"/>
              </w:rPr>
            </w:pPr>
            <w:r>
              <w:rPr>
                <w:rFonts w:ascii="Calibri" w:eastAsia="Calibri" w:hAnsi="Calibri" w:cs="Calibri"/>
                <w:noProof/>
                <w:color w:val="FF0000"/>
                <w:spacing w:val="-2"/>
                <w:position w:val="2"/>
                <w:sz w:val="24"/>
                <w:szCs w:val="24"/>
                <w:lang w:val="en-ID"/>
              </w:rPr>
              <w:drawing>
                <wp:inline distT="0" distB="0" distL="0" distR="0" wp14:anchorId="49268A3E" wp14:editId="5B19B540">
                  <wp:extent cx="1350000" cy="1800000"/>
                  <wp:effectExtent l="0" t="0" r="3175" b="0"/>
                  <wp:docPr id="9983426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42677" name="Picture 998342677"/>
                          <pic:cNvPicPr/>
                        </pic:nvPicPr>
                        <pic:blipFill rotWithShape="1">
                          <a:blip r:embed="rId29" cstate="print">
                            <a:extLst>
                              <a:ext uri="{28A0092B-C50C-407E-A947-70E740481C1C}">
                                <a14:useLocalDpi xmlns:a14="http://schemas.microsoft.com/office/drawing/2010/main" val="0"/>
                              </a:ext>
                            </a:extLst>
                          </a:blip>
                          <a:srcRect t="818" b="818"/>
                          <a:stretch/>
                        </pic:blipFill>
                        <pic:spPr bwMode="auto">
                          <a:xfrm>
                            <a:off x="0" y="0"/>
                            <a:ext cx="1350000" cy="1800000"/>
                          </a:xfrm>
                          <a:prstGeom prst="rect">
                            <a:avLst/>
                          </a:prstGeom>
                          <a:ln>
                            <a:noFill/>
                          </a:ln>
                          <a:extLst>
                            <a:ext uri="{53640926-AAD7-44D8-BBD7-CCE9431645EC}">
                              <a14:shadowObscured xmlns:a14="http://schemas.microsoft.com/office/drawing/2010/main"/>
                            </a:ext>
                          </a:extLst>
                        </pic:spPr>
                      </pic:pic>
                    </a:graphicData>
                  </a:graphic>
                </wp:inline>
              </w:drawing>
            </w:r>
          </w:p>
        </w:tc>
        <w:tc>
          <w:tcPr>
            <w:tcW w:w="7087" w:type="dxa"/>
          </w:tcPr>
          <w:p w14:paraId="7A5065BB" w14:textId="3545AE13" w:rsidR="00845A29" w:rsidRPr="00845A29" w:rsidRDefault="00B5787C" w:rsidP="00B5787C">
            <w:pPr>
              <w:tabs>
                <w:tab w:val="left" w:pos="11900"/>
              </w:tabs>
              <w:ind w:right="177"/>
              <w:jc w:val="both"/>
              <w:rPr>
                <w:rFonts w:ascii="Calibri" w:eastAsia="Calibri" w:hAnsi="Calibri" w:cs="Calibri"/>
                <w:b/>
                <w:bCs/>
                <w:spacing w:val="-2"/>
                <w:position w:val="2"/>
                <w:sz w:val="24"/>
                <w:szCs w:val="24"/>
              </w:rPr>
            </w:pPr>
            <w:proofErr w:type="spellStart"/>
            <w:r w:rsidRPr="00845A29">
              <w:rPr>
                <w:rFonts w:ascii="Calibri" w:eastAsia="Calibri" w:hAnsi="Calibri" w:cs="Calibri"/>
                <w:b/>
                <w:bCs/>
                <w:spacing w:val="-2"/>
                <w:position w:val="2"/>
                <w:sz w:val="24"/>
                <w:szCs w:val="24"/>
              </w:rPr>
              <w:t>Hidayaturrahman</w:t>
            </w:r>
            <w:proofErr w:type="spellEnd"/>
            <w:r w:rsidRPr="00845A29">
              <w:rPr>
                <w:rFonts w:ascii="Calibri" w:eastAsia="Calibri" w:hAnsi="Calibri" w:cs="Calibri"/>
                <w:b/>
                <w:bCs/>
                <w:spacing w:val="-2"/>
                <w:position w:val="2"/>
                <w:sz w:val="24"/>
                <w:szCs w:val="24"/>
              </w:rPr>
              <w:t xml:space="preserve"> </w:t>
            </w:r>
            <w:r w:rsidR="00845A29" w:rsidRPr="00845A29">
              <w:rPr>
                <w:rFonts w:ascii="Calibri" w:eastAsia="Calibri" w:hAnsi="Calibri" w:cs="Calibri"/>
                <w:b/>
                <w:bCs/>
                <w:spacing w:val="-2"/>
                <w:position w:val="2"/>
                <w:sz w:val="24"/>
                <w:szCs w:val="24"/>
              </w:rPr>
              <w:t xml:space="preserve">– </w:t>
            </w:r>
            <w:proofErr w:type="spellStart"/>
            <w:r w:rsidR="00845A29" w:rsidRPr="00845A29">
              <w:rPr>
                <w:rFonts w:ascii="Calibri" w:eastAsia="Calibri" w:hAnsi="Calibri" w:cs="Calibri"/>
                <w:b/>
                <w:bCs/>
                <w:spacing w:val="-2"/>
                <w:position w:val="2"/>
                <w:sz w:val="24"/>
                <w:szCs w:val="24"/>
              </w:rPr>
              <w:t>Koordinator</w:t>
            </w:r>
            <w:proofErr w:type="spellEnd"/>
            <w:r w:rsidR="00845A29" w:rsidRPr="00845A29">
              <w:rPr>
                <w:rFonts w:ascii="Calibri" w:eastAsia="Calibri" w:hAnsi="Calibri" w:cs="Calibri"/>
                <w:b/>
                <w:bCs/>
                <w:spacing w:val="-2"/>
                <w:position w:val="2"/>
                <w:sz w:val="24"/>
                <w:szCs w:val="24"/>
              </w:rPr>
              <w:t xml:space="preserve"> </w:t>
            </w:r>
            <w:proofErr w:type="spellStart"/>
            <w:r w:rsidR="00845A29" w:rsidRPr="00845A29">
              <w:rPr>
                <w:rFonts w:ascii="Calibri" w:eastAsia="Calibri" w:hAnsi="Calibri" w:cs="Calibri"/>
                <w:b/>
                <w:bCs/>
                <w:spacing w:val="-2"/>
                <w:position w:val="2"/>
                <w:sz w:val="24"/>
                <w:szCs w:val="24"/>
              </w:rPr>
              <w:t>Komponen</w:t>
            </w:r>
            <w:proofErr w:type="spellEnd"/>
            <w:r w:rsidR="00845A29" w:rsidRPr="00845A29">
              <w:rPr>
                <w:rFonts w:ascii="Calibri" w:eastAsia="Calibri" w:hAnsi="Calibri" w:cs="Calibri"/>
                <w:b/>
                <w:bCs/>
                <w:spacing w:val="-2"/>
                <w:position w:val="2"/>
                <w:sz w:val="24"/>
                <w:szCs w:val="24"/>
              </w:rPr>
              <w:t xml:space="preserve"> II</w:t>
            </w:r>
          </w:p>
          <w:p w14:paraId="1386CBD0" w14:textId="77777777" w:rsidR="00845A29" w:rsidRDefault="00845A29" w:rsidP="00B5787C">
            <w:pPr>
              <w:tabs>
                <w:tab w:val="left" w:pos="11900"/>
              </w:tabs>
              <w:ind w:right="177"/>
              <w:jc w:val="both"/>
              <w:rPr>
                <w:rFonts w:ascii="Calibri" w:eastAsia="Calibri" w:hAnsi="Calibri" w:cs="Calibri"/>
                <w:spacing w:val="-2"/>
                <w:position w:val="2"/>
                <w:sz w:val="24"/>
                <w:szCs w:val="24"/>
              </w:rPr>
            </w:pPr>
          </w:p>
          <w:p w14:paraId="03638F0F" w14:textId="2436791B" w:rsidR="00B5787C" w:rsidRPr="00B5787C" w:rsidRDefault="00845A29" w:rsidP="00B5787C">
            <w:pPr>
              <w:tabs>
                <w:tab w:val="left" w:pos="11900"/>
              </w:tabs>
              <w:ind w:right="177"/>
              <w:jc w:val="both"/>
              <w:rPr>
                <w:rFonts w:ascii="Calibri" w:eastAsia="Calibri" w:hAnsi="Calibri" w:cs="Calibri"/>
                <w:spacing w:val="-2"/>
                <w:position w:val="2"/>
                <w:sz w:val="24"/>
                <w:szCs w:val="24"/>
                <w:lang w:val="en-ID"/>
              </w:rPr>
            </w:pPr>
            <w:proofErr w:type="spellStart"/>
            <w:r>
              <w:rPr>
                <w:rFonts w:ascii="Calibri" w:eastAsia="Calibri" w:hAnsi="Calibri" w:cs="Calibri"/>
                <w:spacing w:val="-2"/>
                <w:position w:val="2"/>
                <w:sz w:val="24"/>
                <w:szCs w:val="24"/>
              </w:rPr>
              <w:t>M</w:t>
            </w:r>
            <w:r w:rsidR="00B5787C" w:rsidRPr="00B5787C">
              <w:rPr>
                <w:rFonts w:ascii="Calibri" w:eastAsia="Calibri" w:hAnsi="Calibri" w:cs="Calibri"/>
                <w:spacing w:val="-2"/>
                <w:position w:val="2"/>
                <w:sz w:val="24"/>
                <w:szCs w:val="24"/>
              </w:rPr>
              <w:t>emiliki</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pengalaman</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dalam</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pendampingan</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masyarakat</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advokasi</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lingkungan</w:t>
            </w:r>
            <w:proofErr w:type="spellEnd"/>
            <w:r w:rsidR="00B5787C" w:rsidRPr="00B5787C">
              <w:rPr>
                <w:rFonts w:ascii="Calibri" w:eastAsia="Calibri" w:hAnsi="Calibri" w:cs="Calibri"/>
                <w:spacing w:val="-2"/>
                <w:position w:val="2"/>
                <w:sz w:val="24"/>
                <w:szCs w:val="24"/>
              </w:rPr>
              <w:t xml:space="preserve">, dan </w:t>
            </w:r>
            <w:proofErr w:type="spellStart"/>
            <w:r w:rsidR="00B5787C" w:rsidRPr="00B5787C">
              <w:rPr>
                <w:rFonts w:ascii="Calibri" w:eastAsia="Calibri" w:hAnsi="Calibri" w:cs="Calibri"/>
                <w:spacing w:val="-2"/>
                <w:position w:val="2"/>
                <w:sz w:val="24"/>
                <w:szCs w:val="24"/>
              </w:rPr>
              <w:t>pengelolaan</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kawasan</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hutan</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antara</w:t>
            </w:r>
            <w:proofErr w:type="spellEnd"/>
            <w:r w:rsidR="00B5787C" w:rsidRPr="00B5787C">
              <w:rPr>
                <w:rFonts w:ascii="Calibri" w:eastAsia="Calibri" w:hAnsi="Calibri" w:cs="Calibri"/>
                <w:spacing w:val="-2"/>
                <w:position w:val="2"/>
                <w:sz w:val="24"/>
                <w:szCs w:val="24"/>
              </w:rPr>
              <w:t xml:space="preserve"> lain </w:t>
            </w:r>
            <w:proofErr w:type="spellStart"/>
            <w:r w:rsidR="00B5787C" w:rsidRPr="00B5787C">
              <w:rPr>
                <w:rFonts w:ascii="Calibri" w:eastAsia="Calibri" w:hAnsi="Calibri" w:cs="Calibri"/>
                <w:spacing w:val="-2"/>
                <w:position w:val="2"/>
                <w:sz w:val="24"/>
                <w:szCs w:val="24"/>
              </w:rPr>
              <w:t>melalui</w:t>
            </w:r>
            <w:proofErr w:type="spellEnd"/>
            <w:r w:rsidR="00B5787C" w:rsidRPr="00B5787C">
              <w:rPr>
                <w:rFonts w:ascii="Calibri" w:eastAsia="Calibri" w:hAnsi="Calibri" w:cs="Calibri"/>
                <w:spacing w:val="-2"/>
                <w:position w:val="2"/>
                <w:sz w:val="24"/>
                <w:szCs w:val="24"/>
              </w:rPr>
              <w:t xml:space="preserve"> program </w:t>
            </w:r>
            <w:proofErr w:type="spellStart"/>
            <w:r w:rsidR="00B5787C" w:rsidRPr="00B5787C">
              <w:rPr>
                <w:rFonts w:ascii="Calibri" w:eastAsia="Calibri" w:hAnsi="Calibri" w:cs="Calibri"/>
                <w:spacing w:val="-2"/>
                <w:position w:val="2"/>
                <w:sz w:val="24"/>
                <w:szCs w:val="24"/>
              </w:rPr>
              <w:t>pendampingan</w:t>
            </w:r>
            <w:proofErr w:type="spellEnd"/>
            <w:r w:rsidR="00B5787C" w:rsidRPr="00B5787C">
              <w:rPr>
                <w:rFonts w:ascii="Calibri" w:eastAsia="Calibri" w:hAnsi="Calibri" w:cs="Calibri"/>
                <w:spacing w:val="-2"/>
                <w:position w:val="2"/>
                <w:sz w:val="24"/>
                <w:szCs w:val="24"/>
              </w:rPr>
              <w:t xml:space="preserve"> dan </w:t>
            </w:r>
            <w:proofErr w:type="spellStart"/>
            <w:r w:rsidR="00B5787C" w:rsidRPr="00B5787C">
              <w:rPr>
                <w:rFonts w:ascii="Calibri" w:eastAsia="Calibri" w:hAnsi="Calibri" w:cs="Calibri"/>
                <w:spacing w:val="-2"/>
                <w:position w:val="2"/>
                <w:sz w:val="24"/>
                <w:szCs w:val="24"/>
              </w:rPr>
              <w:t>pemetaan</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HKm</w:t>
            </w:r>
            <w:proofErr w:type="spellEnd"/>
            <w:r w:rsidR="00B5787C" w:rsidRPr="00B5787C">
              <w:rPr>
                <w:rFonts w:ascii="Calibri" w:eastAsia="Calibri" w:hAnsi="Calibri" w:cs="Calibri"/>
                <w:spacing w:val="-2"/>
                <w:position w:val="2"/>
                <w:sz w:val="24"/>
                <w:szCs w:val="24"/>
              </w:rPr>
              <w:t xml:space="preserve"> di Register 19 </w:t>
            </w:r>
            <w:proofErr w:type="spellStart"/>
            <w:r w:rsidR="00B5787C" w:rsidRPr="00B5787C">
              <w:rPr>
                <w:rFonts w:ascii="Calibri" w:eastAsia="Calibri" w:hAnsi="Calibri" w:cs="Calibri"/>
                <w:spacing w:val="-2"/>
                <w:position w:val="2"/>
                <w:sz w:val="24"/>
                <w:szCs w:val="24"/>
              </w:rPr>
              <w:t>Tahura</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serta</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konsorsium</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Unila</w:t>
            </w:r>
            <w:proofErr w:type="spellEnd"/>
            <w:r w:rsidR="00B5787C" w:rsidRPr="00B5787C">
              <w:rPr>
                <w:rFonts w:ascii="Calibri" w:eastAsia="Calibri" w:hAnsi="Calibri" w:cs="Calibri"/>
                <w:spacing w:val="-2"/>
                <w:position w:val="2"/>
                <w:sz w:val="24"/>
                <w:szCs w:val="24"/>
              </w:rPr>
              <w:t xml:space="preserve">–PILI. </w:t>
            </w:r>
            <w:proofErr w:type="spellStart"/>
            <w:r w:rsidR="00B5787C" w:rsidRPr="00B5787C">
              <w:rPr>
                <w:rFonts w:ascii="Calibri" w:eastAsia="Calibri" w:hAnsi="Calibri" w:cs="Calibri"/>
                <w:spacing w:val="-2"/>
                <w:position w:val="2"/>
                <w:sz w:val="24"/>
                <w:szCs w:val="24"/>
              </w:rPr>
              <w:t>Ia</w:t>
            </w:r>
            <w:proofErr w:type="spellEnd"/>
            <w:r w:rsidR="00B5787C" w:rsidRPr="00B5787C">
              <w:rPr>
                <w:rFonts w:ascii="Calibri" w:eastAsia="Calibri" w:hAnsi="Calibri" w:cs="Calibri"/>
                <w:spacing w:val="-2"/>
                <w:position w:val="2"/>
                <w:sz w:val="24"/>
                <w:szCs w:val="24"/>
              </w:rPr>
              <w:t xml:space="preserve"> juga </w:t>
            </w:r>
            <w:proofErr w:type="spellStart"/>
            <w:r w:rsidR="00B5787C" w:rsidRPr="00B5787C">
              <w:rPr>
                <w:rFonts w:ascii="Calibri" w:eastAsia="Calibri" w:hAnsi="Calibri" w:cs="Calibri"/>
                <w:spacing w:val="-2"/>
                <w:position w:val="2"/>
                <w:sz w:val="24"/>
                <w:szCs w:val="24"/>
              </w:rPr>
              <w:t>aktif</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dalam</w:t>
            </w:r>
            <w:proofErr w:type="spellEnd"/>
            <w:r w:rsidR="00B5787C" w:rsidRPr="00B5787C">
              <w:rPr>
                <w:rFonts w:ascii="Calibri" w:eastAsia="Calibri" w:hAnsi="Calibri" w:cs="Calibri"/>
                <w:spacing w:val="-2"/>
                <w:position w:val="2"/>
                <w:sz w:val="24"/>
                <w:szCs w:val="24"/>
              </w:rPr>
              <w:t xml:space="preserve"> program </w:t>
            </w:r>
            <w:proofErr w:type="spellStart"/>
            <w:r w:rsidR="00B5787C" w:rsidRPr="00B5787C">
              <w:rPr>
                <w:rFonts w:ascii="Calibri" w:eastAsia="Calibri" w:hAnsi="Calibri" w:cs="Calibri"/>
                <w:spacing w:val="-2"/>
                <w:position w:val="2"/>
                <w:sz w:val="24"/>
                <w:szCs w:val="24"/>
              </w:rPr>
              <w:t>advokasi</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masyarakat</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sekitar</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hutan</w:t>
            </w:r>
            <w:proofErr w:type="spellEnd"/>
            <w:r w:rsidR="00B5787C" w:rsidRPr="00B5787C">
              <w:rPr>
                <w:rFonts w:ascii="Calibri" w:eastAsia="Calibri" w:hAnsi="Calibri" w:cs="Calibri"/>
                <w:spacing w:val="-2"/>
                <w:position w:val="2"/>
                <w:sz w:val="24"/>
                <w:szCs w:val="24"/>
              </w:rPr>
              <w:t xml:space="preserve"> TNBBS </w:t>
            </w:r>
            <w:proofErr w:type="spellStart"/>
            <w:r w:rsidR="00B5787C" w:rsidRPr="00B5787C">
              <w:rPr>
                <w:rFonts w:ascii="Calibri" w:eastAsia="Calibri" w:hAnsi="Calibri" w:cs="Calibri"/>
                <w:spacing w:val="-2"/>
                <w:position w:val="2"/>
                <w:sz w:val="24"/>
                <w:szCs w:val="24"/>
              </w:rPr>
              <w:t>bersama</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KawanTani</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Sejak</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awal</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berdirinya</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Repong</w:t>
            </w:r>
            <w:proofErr w:type="spellEnd"/>
            <w:r w:rsidR="00B5787C" w:rsidRPr="00B5787C">
              <w:rPr>
                <w:rFonts w:ascii="Calibri" w:eastAsia="Calibri" w:hAnsi="Calibri" w:cs="Calibri"/>
                <w:spacing w:val="-2"/>
                <w:position w:val="2"/>
                <w:sz w:val="24"/>
                <w:szCs w:val="24"/>
              </w:rPr>
              <w:t xml:space="preserve"> Indonesia, </w:t>
            </w:r>
            <w:proofErr w:type="spellStart"/>
            <w:r w:rsidR="00B5787C" w:rsidRPr="00B5787C">
              <w:rPr>
                <w:rFonts w:ascii="Calibri" w:eastAsia="Calibri" w:hAnsi="Calibri" w:cs="Calibri"/>
                <w:spacing w:val="-2"/>
                <w:position w:val="2"/>
                <w:sz w:val="24"/>
                <w:szCs w:val="24"/>
              </w:rPr>
              <w:t>ia</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terus</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terlibat</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dalam</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berbagai</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kegiatan</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lembaga</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hingga</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saat</w:t>
            </w:r>
            <w:proofErr w:type="spellEnd"/>
            <w:r w:rsidR="00B5787C" w:rsidRPr="00B5787C">
              <w:rPr>
                <w:rFonts w:ascii="Calibri" w:eastAsia="Calibri" w:hAnsi="Calibri" w:cs="Calibri"/>
                <w:spacing w:val="-2"/>
                <w:position w:val="2"/>
                <w:sz w:val="24"/>
                <w:szCs w:val="24"/>
              </w:rPr>
              <w:t xml:space="preserve"> </w:t>
            </w:r>
            <w:proofErr w:type="spellStart"/>
            <w:r w:rsidR="00B5787C" w:rsidRPr="00B5787C">
              <w:rPr>
                <w:rFonts w:ascii="Calibri" w:eastAsia="Calibri" w:hAnsi="Calibri" w:cs="Calibri"/>
                <w:spacing w:val="-2"/>
                <w:position w:val="2"/>
                <w:sz w:val="24"/>
                <w:szCs w:val="24"/>
              </w:rPr>
              <w:t>ini</w:t>
            </w:r>
            <w:proofErr w:type="spellEnd"/>
            <w:r w:rsidR="00B5787C" w:rsidRPr="00B5787C">
              <w:rPr>
                <w:rFonts w:ascii="Calibri" w:eastAsia="Calibri" w:hAnsi="Calibri" w:cs="Calibri"/>
                <w:spacing w:val="-2"/>
                <w:position w:val="2"/>
                <w:sz w:val="24"/>
                <w:szCs w:val="24"/>
              </w:rPr>
              <w:t>.</w:t>
            </w:r>
          </w:p>
        </w:tc>
      </w:tr>
      <w:tr w:rsidR="00944F4F" w:rsidRPr="007A74A9" w14:paraId="4675FB6F" w14:textId="77777777" w:rsidTr="0071300C">
        <w:tc>
          <w:tcPr>
            <w:tcW w:w="2410" w:type="dxa"/>
          </w:tcPr>
          <w:p w14:paraId="1D779405" w14:textId="56878991" w:rsidR="00944F4F" w:rsidRDefault="00944F4F" w:rsidP="00944F4F">
            <w:pPr>
              <w:tabs>
                <w:tab w:val="left" w:pos="11900"/>
              </w:tabs>
              <w:ind w:right="1701"/>
              <w:jc w:val="both"/>
              <w:rPr>
                <w:rFonts w:ascii="Calibri" w:eastAsia="Calibri" w:hAnsi="Calibri" w:cs="Calibri"/>
                <w:noProof/>
                <w:sz w:val="24"/>
                <w:szCs w:val="24"/>
              </w:rPr>
            </w:pPr>
            <w:r>
              <w:rPr>
                <w:rFonts w:ascii="Calibri" w:eastAsia="Calibri" w:hAnsi="Calibri" w:cs="Calibri"/>
                <w:noProof/>
                <w:sz w:val="24"/>
                <w:szCs w:val="24"/>
              </w:rPr>
              <w:drawing>
                <wp:inline distT="0" distB="0" distL="0" distR="0" wp14:anchorId="28B560C9" wp14:editId="58D0BE19">
                  <wp:extent cx="1348105" cy="1797050"/>
                  <wp:effectExtent l="0" t="0" r="4445" b="0"/>
                  <wp:docPr id="68358361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042" r="4042"/>
                          <a:stretch/>
                        </pic:blipFill>
                        <pic:spPr bwMode="auto">
                          <a:xfrm>
                            <a:off x="0" y="0"/>
                            <a:ext cx="1348105" cy="17970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87" w:type="dxa"/>
          </w:tcPr>
          <w:p w14:paraId="557868E8" w14:textId="6F003C2D" w:rsidR="00944F4F" w:rsidRPr="004F4F6C" w:rsidRDefault="00944F4F" w:rsidP="00944F4F">
            <w:pPr>
              <w:tabs>
                <w:tab w:val="left" w:pos="2010"/>
              </w:tabs>
              <w:ind w:right="-152"/>
              <w:rPr>
                <w:rFonts w:ascii="Calibri" w:eastAsia="Calibri" w:hAnsi="Calibri" w:cs="Calibri"/>
                <w:b/>
                <w:bCs/>
                <w:sz w:val="24"/>
                <w:szCs w:val="24"/>
              </w:rPr>
            </w:pPr>
            <w:proofErr w:type="spellStart"/>
            <w:r w:rsidRPr="004F4F6C">
              <w:rPr>
                <w:rFonts w:ascii="Calibri" w:eastAsia="Calibri" w:hAnsi="Calibri" w:cs="Calibri"/>
                <w:b/>
                <w:bCs/>
                <w:sz w:val="24"/>
                <w:szCs w:val="24"/>
              </w:rPr>
              <w:t>Feriansya</w:t>
            </w:r>
            <w:proofErr w:type="spellEnd"/>
            <w:r w:rsidRPr="004F4F6C">
              <w:rPr>
                <w:rFonts w:ascii="Calibri" w:eastAsia="Calibri" w:hAnsi="Calibri" w:cs="Calibri"/>
                <w:b/>
                <w:bCs/>
                <w:sz w:val="24"/>
                <w:szCs w:val="24"/>
              </w:rPr>
              <w:t xml:space="preserve"> Buana, S.T</w:t>
            </w:r>
            <w:r w:rsidR="006D1925">
              <w:rPr>
                <w:rFonts w:ascii="Calibri" w:eastAsia="Calibri" w:hAnsi="Calibri" w:cs="Calibri"/>
                <w:b/>
                <w:bCs/>
                <w:sz w:val="24"/>
                <w:szCs w:val="24"/>
              </w:rPr>
              <w:t xml:space="preserve"> – </w:t>
            </w:r>
            <w:proofErr w:type="spellStart"/>
            <w:r w:rsidR="006D1925">
              <w:rPr>
                <w:rFonts w:ascii="Calibri" w:eastAsia="Calibri" w:hAnsi="Calibri" w:cs="Calibri"/>
                <w:b/>
                <w:bCs/>
                <w:sz w:val="24"/>
                <w:szCs w:val="24"/>
              </w:rPr>
              <w:t>Fasilitator</w:t>
            </w:r>
            <w:proofErr w:type="spellEnd"/>
            <w:r w:rsidR="006D1925">
              <w:rPr>
                <w:rFonts w:ascii="Calibri" w:eastAsia="Calibri" w:hAnsi="Calibri" w:cs="Calibri"/>
                <w:b/>
                <w:bCs/>
                <w:sz w:val="24"/>
                <w:szCs w:val="24"/>
              </w:rPr>
              <w:t xml:space="preserve"> </w:t>
            </w:r>
            <w:proofErr w:type="spellStart"/>
            <w:r w:rsidR="006D1925">
              <w:rPr>
                <w:rFonts w:ascii="Calibri" w:eastAsia="Calibri" w:hAnsi="Calibri" w:cs="Calibri"/>
                <w:b/>
                <w:bCs/>
                <w:sz w:val="24"/>
                <w:szCs w:val="24"/>
              </w:rPr>
              <w:t>Lapangan</w:t>
            </w:r>
            <w:proofErr w:type="spellEnd"/>
          </w:p>
          <w:p w14:paraId="075D7EDA" w14:textId="77777777" w:rsidR="00944F4F" w:rsidRDefault="00944F4F" w:rsidP="00944F4F">
            <w:pPr>
              <w:tabs>
                <w:tab w:val="left" w:pos="2010"/>
              </w:tabs>
              <w:ind w:right="-152"/>
              <w:rPr>
                <w:rFonts w:ascii="Calibri" w:eastAsia="Calibri" w:hAnsi="Calibri" w:cs="Calibri"/>
                <w:sz w:val="24"/>
                <w:szCs w:val="24"/>
              </w:rPr>
            </w:pPr>
          </w:p>
          <w:p w14:paraId="0F763FB0" w14:textId="28D81A42" w:rsidR="00944F4F" w:rsidRPr="004F4F6C" w:rsidRDefault="00944F4F" w:rsidP="00845A29">
            <w:pPr>
              <w:tabs>
                <w:tab w:val="left" w:pos="2010"/>
              </w:tabs>
              <w:ind w:right="174"/>
              <w:jc w:val="both"/>
              <w:rPr>
                <w:rFonts w:ascii="Calibri" w:eastAsia="Calibri" w:hAnsi="Calibri" w:cs="Calibri"/>
                <w:b/>
                <w:bCs/>
                <w:sz w:val="24"/>
                <w:szCs w:val="24"/>
              </w:rPr>
            </w:pPr>
            <w:proofErr w:type="spellStart"/>
            <w:r w:rsidRPr="00EE232B">
              <w:rPr>
                <w:rFonts w:ascii="Calibri" w:eastAsia="Calibri" w:hAnsi="Calibri" w:cs="Calibri"/>
                <w:sz w:val="24"/>
                <w:szCs w:val="24"/>
              </w:rPr>
              <w:t>Seorang</w:t>
            </w:r>
            <w:proofErr w:type="spellEnd"/>
            <w:r w:rsidRPr="00EE232B">
              <w:rPr>
                <w:rFonts w:ascii="Calibri" w:eastAsia="Calibri" w:hAnsi="Calibri" w:cs="Calibri"/>
                <w:sz w:val="24"/>
                <w:szCs w:val="24"/>
              </w:rPr>
              <w:t xml:space="preserve"> </w:t>
            </w:r>
            <w:r>
              <w:rPr>
                <w:rFonts w:ascii="Calibri" w:eastAsia="Calibri" w:hAnsi="Calibri" w:cs="Calibri"/>
                <w:sz w:val="24"/>
                <w:szCs w:val="24"/>
              </w:rPr>
              <w:t xml:space="preserve">Sarjana Teknik yang </w:t>
            </w:r>
            <w:proofErr w:type="spellStart"/>
            <w:r>
              <w:rPr>
                <w:rFonts w:ascii="Calibri" w:eastAsia="Calibri" w:hAnsi="Calibri" w:cs="Calibri"/>
                <w:sz w:val="24"/>
                <w:szCs w:val="24"/>
              </w:rPr>
              <w:t>sudah</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bergabung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dengan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Repong</w:t>
            </w:r>
            <w:proofErr w:type="spellEnd"/>
            <w:r>
              <w:rPr>
                <w:rFonts w:ascii="Calibri" w:eastAsia="Calibri" w:hAnsi="Calibri" w:cs="Calibri"/>
                <w:sz w:val="24"/>
                <w:szCs w:val="24"/>
              </w:rPr>
              <w:t xml:space="preserve"> Indonesia</w:t>
            </w:r>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sejak</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tahun</w:t>
            </w:r>
            <w:proofErr w:type="spellEnd"/>
            <w:r w:rsidRPr="00EE232B">
              <w:rPr>
                <w:rFonts w:ascii="Calibri" w:eastAsia="Calibri" w:hAnsi="Calibri" w:cs="Calibri"/>
                <w:sz w:val="24"/>
                <w:szCs w:val="24"/>
              </w:rPr>
              <w:t xml:space="preserve"> 2018, </w:t>
            </w:r>
            <w:proofErr w:type="spellStart"/>
            <w:r w:rsidRPr="00EE232B">
              <w:rPr>
                <w:rFonts w:ascii="Calibri" w:eastAsia="Calibri" w:hAnsi="Calibri" w:cs="Calibri"/>
                <w:sz w:val="24"/>
                <w:szCs w:val="24"/>
              </w:rPr>
              <w:t>mendampingi</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masyarakat</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desa</w:t>
            </w:r>
            <w:proofErr w:type="spellEnd"/>
            <w:r w:rsidRPr="00EE232B">
              <w:rPr>
                <w:rFonts w:ascii="Calibri" w:eastAsia="Calibri" w:hAnsi="Calibri" w:cs="Calibri"/>
                <w:sz w:val="24"/>
                <w:szCs w:val="24"/>
              </w:rPr>
              <w:t xml:space="preserve"> </w:t>
            </w:r>
            <w:proofErr w:type="spellStart"/>
            <w:r w:rsidRPr="00EE232B">
              <w:rPr>
                <w:rFonts w:ascii="Calibri" w:eastAsia="Calibri" w:hAnsi="Calibri" w:cs="Calibri"/>
                <w:sz w:val="24"/>
                <w:szCs w:val="24"/>
              </w:rPr>
              <w:t>penyangga</w:t>
            </w:r>
            <w:proofErr w:type="spellEnd"/>
            <w:r w:rsidRPr="00EE232B">
              <w:rPr>
                <w:rFonts w:ascii="Calibri" w:eastAsia="Calibri" w:hAnsi="Calibri" w:cs="Calibri"/>
                <w:sz w:val="24"/>
                <w:szCs w:val="24"/>
              </w:rPr>
              <w:t xml:space="preserve"> </w:t>
            </w:r>
            <w:r>
              <w:rPr>
                <w:rFonts w:ascii="Calibri" w:eastAsia="Calibri" w:hAnsi="Calibri" w:cs="Calibri"/>
                <w:sz w:val="24"/>
                <w:szCs w:val="24"/>
              </w:rPr>
              <w:t xml:space="preserve">Taman Nasional Bukit Barisan Selatan </w:t>
            </w:r>
            <w:proofErr w:type="spellStart"/>
            <w:r>
              <w:rPr>
                <w:rFonts w:ascii="Calibri" w:eastAsia="Calibri" w:hAnsi="Calibri" w:cs="Calibri"/>
                <w:sz w:val="24"/>
                <w:szCs w:val="24"/>
              </w:rPr>
              <w:t>dalam</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konflik</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manusia</w:t>
            </w:r>
            <w:proofErr w:type="spellEnd"/>
            <w:r>
              <w:rPr>
                <w:rFonts w:ascii="Calibri" w:eastAsia="Calibri" w:hAnsi="Calibri" w:cs="Calibri"/>
                <w:sz w:val="24"/>
                <w:szCs w:val="24"/>
              </w:rPr>
              <w:t xml:space="preserve"> dan </w:t>
            </w:r>
            <w:proofErr w:type="spellStart"/>
            <w:r>
              <w:rPr>
                <w:rFonts w:ascii="Calibri" w:eastAsia="Calibri" w:hAnsi="Calibri" w:cs="Calibri"/>
                <w:sz w:val="24"/>
                <w:szCs w:val="24"/>
              </w:rPr>
              <w:t>satwa</w:t>
            </w:r>
            <w:proofErr w:type="spellEnd"/>
            <w:r>
              <w:rPr>
                <w:rFonts w:ascii="Calibri" w:eastAsia="Calibri" w:hAnsi="Calibri" w:cs="Calibri"/>
                <w:sz w:val="24"/>
                <w:szCs w:val="24"/>
              </w:rPr>
              <w:t>.</w:t>
            </w:r>
          </w:p>
        </w:tc>
      </w:tr>
    </w:tbl>
    <w:p w14:paraId="7D39AE82" w14:textId="77777777" w:rsidR="0071300C" w:rsidRDefault="0071300C" w:rsidP="0071300C">
      <w:pPr>
        <w:rPr>
          <w:rFonts w:ascii="Calibri" w:eastAsia="Calibri" w:hAnsi="Calibri" w:cs="Calibri"/>
          <w:sz w:val="24"/>
          <w:szCs w:val="24"/>
        </w:rPr>
      </w:pPr>
    </w:p>
    <w:p w14:paraId="31B34D7E" w14:textId="621E26C5" w:rsidR="00261CC9" w:rsidRDefault="00261CC9" w:rsidP="0071300C">
      <w:pPr>
        <w:rPr>
          <w:rFonts w:ascii="Calibri" w:eastAsia="Calibri" w:hAnsi="Calibri" w:cs="Calibri"/>
          <w:sz w:val="24"/>
          <w:szCs w:val="24"/>
        </w:rPr>
      </w:pPr>
    </w:p>
    <w:sectPr w:rsidR="00261CC9" w:rsidSect="006D1925">
      <w:pgSz w:w="11920" w:h="16860"/>
      <w:pgMar w:top="1100" w:right="560" w:bottom="280" w:left="1080" w:header="720" w:footer="720" w:gutter="0"/>
      <w:cols w:num="2" w:space="720" w:equalWidth="0">
        <w:col w:w="5540" w:space="43"/>
        <w:col w:w="469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F0919" w14:textId="77777777" w:rsidR="00301D37" w:rsidRDefault="00301D37" w:rsidP="007A74A9">
      <w:r>
        <w:separator/>
      </w:r>
    </w:p>
  </w:endnote>
  <w:endnote w:type="continuationSeparator" w:id="0">
    <w:p w14:paraId="118D269E" w14:textId="77777777" w:rsidR="00301D37" w:rsidRDefault="00301D37" w:rsidP="007A7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AA4E9" w14:textId="77777777" w:rsidR="00301D37" w:rsidRDefault="00301D37" w:rsidP="007A74A9">
      <w:r>
        <w:separator/>
      </w:r>
    </w:p>
  </w:footnote>
  <w:footnote w:type="continuationSeparator" w:id="0">
    <w:p w14:paraId="68F1A858" w14:textId="77777777" w:rsidR="00301D37" w:rsidRDefault="00301D37" w:rsidP="007A7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419A"/>
    <w:multiLevelType w:val="multilevel"/>
    <w:tmpl w:val="EAF6A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A7597"/>
    <w:multiLevelType w:val="hybridMultilevel"/>
    <w:tmpl w:val="FE08340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38F12C83"/>
    <w:multiLevelType w:val="multilevel"/>
    <w:tmpl w:val="B3AEBA60"/>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1079788540">
    <w:abstractNumId w:val="2"/>
  </w:num>
  <w:num w:numId="2" w16cid:durableId="1712417338">
    <w:abstractNumId w:val="1"/>
  </w:num>
  <w:num w:numId="3" w16cid:durableId="560675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E70"/>
    <w:rsid w:val="00017578"/>
    <w:rsid w:val="00034D55"/>
    <w:rsid w:val="00064300"/>
    <w:rsid w:val="0008364E"/>
    <w:rsid w:val="000D6F89"/>
    <w:rsid w:val="0018043E"/>
    <w:rsid w:val="001D3D35"/>
    <w:rsid w:val="001D5BAA"/>
    <w:rsid w:val="001E7C80"/>
    <w:rsid w:val="001F74F3"/>
    <w:rsid w:val="00261CC9"/>
    <w:rsid w:val="00292C5B"/>
    <w:rsid w:val="002C4477"/>
    <w:rsid w:val="002E1284"/>
    <w:rsid w:val="002F0EFB"/>
    <w:rsid w:val="00301D37"/>
    <w:rsid w:val="00305758"/>
    <w:rsid w:val="003577FA"/>
    <w:rsid w:val="003F0816"/>
    <w:rsid w:val="00402A34"/>
    <w:rsid w:val="00417E42"/>
    <w:rsid w:val="0049195C"/>
    <w:rsid w:val="004A485E"/>
    <w:rsid w:val="004B5CFC"/>
    <w:rsid w:val="004F4F6C"/>
    <w:rsid w:val="00553B28"/>
    <w:rsid w:val="00585C87"/>
    <w:rsid w:val="005A216D"/>
    <w:rsid w:val="005C3386"/>
    <w:rsid w:val="005D3AE1"/>
    <w:rsid w:val="005E5E70"/>
    <w:rsid w:val="0060356E"/>
    <w:rsid w:val="00622F1C"/>
    <w:rsid w:val="006443F4"/>
    <w:rsid w:val="006A0795"/>
    <w:rsid w:val="006D1925"/>
    <w:rsid w:val="0071300C"/>
    <w:rsid w:val="00753C2E"/>
    <w:rsid w:val="007643A3"/>
    <w:rsid w:val="00766284"/>
    <w:rsid w:val="00791BD2"/>
    <w:rsid w:val="007A74A9"/>
    <w:rsid w:val="007B52A5"/>
    <w:rsid w:val="007C2A9C"/>
    <w:rsid w:val="00817BF4"/>
    <w:rsid w:val="00824448"/>
    <w:rsid w:val="0083211D"/>
    <w:rsid w:val="00842D2B"/>
    <w:rsid w:val="00845A29"/>
    <w:rsid w:val="008B22EA"/>
    <w:rsid w:val="008F41AD"/>
    <w:rsid w:val="00913459"/>
    <w:rsid w:val="00944D3B"/>
    <w:rsid w:val="00944F4F"/>
    <w:rsid w:val="009878D6"/>
    <w:rsid w:val="009A6BB3"/>
    <w:rsid w:val="00A37A0D"/>
    <w:rsid w:val="00AB7BED"/>
    <w:rsid w:val="00AC3C68"/>
    <w:rsid w:val="00AC7827"/>
    <w:rsid w:val="00AD520D"/>
    <w:rsid w:val="00B5787C"/>
    <w:rsid w:val="00BB1E17"/>
    <w:rsid w:val="00BE10BB"/>
    <w:rsid w:val="00BE5B4B"/>
    <w:rsid w:val="00BF2E4C"/>
    <w:rsid w:val="00BF4403"/>
    <w:rsid w:val="00C755F6"/>
    <w:rsid w:val="00C92D3C"/>
    <w:rsid w:val="00CF6993"/>
    <w:rsid w:val="00D20CBE"/>
    <w:rsid w:val="00D30C1D"/>
    <w:rsid w:val="00D35A63"/>
    <w:rsid w:val="00D77C63"/>
    <w:rsid w:val="00D830FB"/>
    <w:rsid w:val="00DD02BA"/>
    <w:rsid w:val="00DF20A2"/>
    <w:rsid w:val="00E05BAB"/>
    <w:rsid w:val="00EB10E2"/>
    <w:rsid w:val="00ED1189"/>
    <w:rsid w:val="00EE232B"/>
    <w:rsid w:val="00F14A58"/>
    <w:rsid w:val="00F53EE4"/>
    <w:rsid w:val="00FB507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78">
      <o:colormru v:ext="edit" colors="#1e3c2b"/>
    </o:shapedefaults>
    <o:shapelayout v:ext="edit">
      <o:idmap v:ext="edit" data="1"/>
    </o:shapelayout>
  </w:shapeDefaults>
  <w:decimalSymbol w:val=","/>
  <w:listSeparator w:val=";"/>
  <w14:docId w14:val="36D06C00"/>
  <w15:docId w15:val="{AED373C7-CDED-4A4B-9E05-34909DE6C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60356E"/>
    <w:pPr>
      <w:ind w:left="720"/>
      <w:contextualSpacing/>
    </w:pPr>
  </w:style>
  <w:style w:type="table" w:styleId="TableGrid">
    <w:name w:val="Table Grid"/>
    <w:basedOn w:val="TableNormal"/>
    <w:uiPriority w:val="59"/>
    <w:rsid w:val="004F4F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74A9"/>
    <w:pPr>
      <w:tabs>
        <w:tab w:val="center" w:pos="4513"/>
        <w:tab w:val="right" w:pos="9026"/>
      </w:tabs>
    </w:pPr>
  </w:style>
  <w:style w:type="character" w:customStyle="1" w:styleId="HeaderChar">
    <w:name w:val="Header Char"/>
    <w:basedOn w:val="DefaultParagraphFont"/>
    <w:link w:val="Header"/>
    <w:uiPriority w:val="99"/>
    <w:rsid w:val="007A74A9"/>
  </w:style>
  <w:style w:type="paragraph" w:styleId="Footer">
    <w:name w:val="footer"/>
    <w:basedOn w:val="Normal"/>
    <w:link w:val="FooterChar"/>
    <w:uiPriority w:val="99"/>
    <w:unhideWhenUsed/>
    <w:rsid w:val="007A74A9"/>
    <w:pPr>
      <w:tabs>
        <w:tab w:val="center" w:pos="4513"/>
        <w:tab w:val="right" w:pos="9026"/>
      </w:tabs>
    </w:pPr>
  </w:style>
  <w:style w:type="character" w:customStyle="1" w:styleId="FooterChar">
    <w:name w:val="Footer Char"/>
    <w:basedOn w:val="DefaultParagraphFont"/>
    <w:link w:val="Footer"/>
    <w:uiPriority w:val="99"/>
    <w:rsid w:val="007A7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02645">
      <w:bodyDiv w:val="1"/>
      <w:marLeft w:val="0"/>
      <w:marRight w:val="0"/>
      <w:marTop w:val="0"/>
      <w:marBottom w:val="0"/>
      <w:divBdr>
        <w:top w:val="none" w:sz="0" w:space="0" w:color="auto"/>
        <w:left w:val="none" w:sz="0" w:space="0" w:color="auto"/>
        <w:bottom w:val="none" w:sz="0" w:space="0" w:color="auto"/>
        <w:right w:val="none" w:sz="0" w:space="0" w:color="auto"/>
      </w:divBdr>
    </w:div>
    <w:div w:id="305475561">
      <w:bodyDiv w:val="1"/>
      <w:marLeft w:val="0"/>
      <w:marRight w:val="0"/>
      <w:marTop w:val="0"/>
      <w:marBottom w:val="0"/>
      <w:divBdr>
        <w:top w:val="none" w:sz="0" w:space="0" w:color="auto"/>
        <w:left w:val="none" w:sz="0" w:space="0" w:color="auto"/>
        <w:bottom w:val="none" w:sz="0" w:space="0" w:color="auto"/>
        <w:right w:val="none" w:sz="0" w:space="0" w:color="auto"/>
      </w:divBdr>
    </w:div>
    <w:div w:id="433526173">
      <w:bodyDiv w:val="1"/>
      <w:marLeft w:val="0"/>
      <w:marRight w:val="0"/>
      <w:marTop w:val="0"/>
      <w:marBottom w:val="0"/>
      <w:divBdr>
        <w:top w:val="none" w:sz="0" w:space="0" w:color="auto"/>
        <w:left w:val="none" w:sz="0" w:space="0" w:color="auto"/>
        <w:bottom w:val="none" w:sz="0" w:space="0" w:color="auto"/>
        <w:right w:val="none" w:sz="0" w:space="0" w:color="auto"/>
      </w:divBdr>
    </w:div>
    <w:div w:id="493183537">
      <w:bodyDiv w:val="1"/>
      <w:marLeft w:val="0"/>
      <w:marRight w:val="0"/>
      <w:marTop w:val="0"/>
      <w:marBottom w:val="0"/>
      <w:divBdr>
        <w:top w:val="none" w:sz="0" w:space="0" w:color="auto"/>
        <w:left w:val="none" w:sz="0" w:space="0" w:color="auto"/>
        <w:bottom w:val="none" w:sz="0" w:space="0" w:color="auto"/>
        <w:right w:val="none" w:sz="0" w:space="0" w:color="auto"/>
      </w:divBdr>
    </w:div>
    <w:div w:id="555899813">
      <w:bodyDiv w:val="1"/>
      <w:marLeft w:val="0"/>
      <w:marRight w:val="0"/>
      <w:marTop w:val="0"/>
      <w:marBottom w:val="0"/>
      <w:divBdr>
        <w:top w:val="none" w:sz="0" w:space="0" w:color="auto"/>
        <w:left w:val="none" w:sz="0" w:space="0" w:color="auto"/>
        <w:bottom w:val="none" w:sz="0" w:space="0" w:color="auto"/>
        <w:right w:val="none" w:sz="0" w:space="0" w:color="auto"/>
      </w:divBdr>
    </w:div>
    <w:div w:id="623926861">
      <w:bodyDiv w:val="1"/>
      <w:marLeft w:val="0"/>
      <w:marRight w:val="0"/>
      <w:marTop w:val="0"/>
      <w:marBottom w:val="0"/>
      <w:divBdr>
        <w:top w:val="none" w:sz="0" w:space="0" w:color="auto"/>
        <w:left w:val="none" w:sz="0" w:space="0" w:color="auto"/>
        <w:bottom w:val="none" w:sz="0" w:space="0" w:color="auto"/>
        <w:right w:val="none" w:sz="0" w:space="0" w:color="auto"/>
      </w:divBdr>
    </w:div>
    <w:div w:id="997421895">
      <w:bodyDiv w:val="1"/>
      <w:marLeft w:val="0"/>
      <w:marRight w:val="0"/>
      <w:marTop w:val="0"/>
      <w:marBottom w:val="0"/>
      <w:divBdr>
        <w:top w:val="none" w:sz="0" w:space="0" w:color="auto"/>
        <w:left w:val="none" w:sz="0" w:space="0" w:color="auto"/>
        <w:bottom w:val="none" w:sz="0" w:space="0" w:color="auto"/>
        <w:right w:val="none" w:sz="0" w:space="0" w:color="auto"/>
      </w:divBdr>
    </w:div>
    <w:div w:id="1115245640">
      <w:bodyDiv w:val="1"/>
      <w:marLeft w:val="0"/>
      <w:marRight w:val="0"/>
      <w:marTop w:val="0"/>
      <w:marBottom w:val="0"/>
      <w:divBdr>
        <w:top w:val="none" w:sz="0" w:space="0" w:color="auto"/>
        <w:left w:val="none" w:sz="0" w:space="0" w:color="auto"/>
        <w:bottom w:val="none" w:sz="0" w:space="0" w:color="auto"/>
        <w:right w:val="none" w:sz="0" w:space="0" w:color="auto"/>
      </w:divBdr>
    </w:div>
    <w:div w:id="1350989172">
      <w:bodyDiv w:val="1"/>
      <w:marLeft w:val="0"/>
      <w:marRight w:val="0"/>
      <w:marTop w:val="0"/>
      <w:marBottom w:val="0"/>
      <w:divBdr>
        <w:top w:val="none" w:sz="0" w:space="0" w:color="auto"/>
        <w:left w:val="none" w:sz="0" w:space="0" w:color="auto"/>
        <w:bottom w:val="none" w:sz="0" w:space="0" w:color="auto"/>
        <w:right w:val="none" w:sz="0" w:space="0" w:color="auto"/>
      </w:divBdr>
    </w:div>
    <w:div w:id="1886672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pong_indonesia" TargetMode="External"/><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hyperlink" Target="mailto:indonesia@gmail.com" TargetMode="External"/><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C8E3E-A4F5-49AC-B75B-BE1A01E4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TotalTime>
  <Pages>13</Pages>
  <Words>2312</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Yoshua Gdemakarti</cp:lastModifiedBy>
  <cp:revision>43</cp:revision>
  <dcterms:created xsi:type="dcterms:W3CDTF">2026-02-18T05:16:00Z</dcterms:created>
  <dcterms:modified xsi:type="dcterms:W3CDTF">2026-09-22T02:56:00Z</dcterms:modified>
</cp:coreProperties>
</file>